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7753C4" w:rsidRDefault="00113B84" w:rsidP="00113B84">
      <w:pPr>
        <w:suppressAutoHyphens/>
        <w:jc w:val="center"/>
        <w:rPr>
          <w:rFonts w:eastAsia="Arial Unicode MS" w:cs="Arial"/>
          <w:b/>
          <w:kern w:val="1"/>
          <w:lang w:val="ru-RU" w:eastAsia="ar-SA"/>
        </w:rPr>
      </w:pPr>
      <w:r w:rsidRPr="007753C4">
        <w:rPr>
          <w:rFonts w:eastAsia="Arial Unicode MS" w:cs="Arial"/>
          <w:b/>
          <w:kern w:val="1"/>
          <w:lang w:val="ru-RU" w:eastAsia="ar-SA"/>
        </w:rPr>
        <w:t>ЈАВНО ПРЕДУЗЕЋЕ «ЕЛЕКТРОПРИВРЕДА СРБИЈЕ» БЕОГРАД</w:t>
      </w:r>
    </w:p>
    <w:p w:rsidR="00210557" w:rsidRPr="007753C4" w:rsidRDefault="00AF3AF8" w:rsidP="00210557">
      <w:pPr>
        <w:jc w:val="center"/>
        <w:rPr>
          <w:rFonts w:cs="Arial"/>
          <w:b/>
          <w:lang w:val="ru-RU"/>
        </w:rPr>
      </w:pPr>
      <w:r w:rsidRPr="007753C4">
        <w:rPr>
          <w:rFonts w:cs="Arial"/>
          <w:b/>
          <w:lang w:val="ru-RU"/>
        </w:rPr>
        <w:t xml:space="preserve">ОГРАНАК </w:t>
      </w:r>
      <w:r w:rsidR="00DD7B15" w:rsidRPr="007753C4">
        <w:rPr>
          <w:rFonts w:cs="Arial"/>
          <w:b/>
          <w:lang w:val="ru-RU"/>
        </w:rPr>
        <w:t>ТЕ-КО КОСТОЛАЦ</w:t>
      </w:r>
    </w:p>
    <w:p w:rsidR="00210557" w:rsidRPr="007753C4" w:rsidRDefault="00210557" w:rsidP="00210557">
      <w:pPr>
        <w:jc w:val="center"/>
        <w:rPr>
          <w:rFonts w:cs="Arial"/>
          <w:lang w:val="sr-Latn-CS"/>
        </w:rPr>
      </w:pPr>
    </w:p>
    <w:p w:rsidR="00DD7B15" w:rsidRPr="007753C4" w:rsidRDefault="00DD7B15" w:rsidP="00210557">
      <w:pPr>
        <w:jc w:val="center"/>
        <w:rPr>
          <w:rFonts w:cs="Arial"/>
          <w:lang w:val="sr-Latn-CS"/>
        </w:rPr>
      </w:pPr>
    </w:p>
    <w:p w:rsidR="00210557" w:rsidRPr="007753C4" w:rsidRDefault="005A282F" w:rsidP="00210557">
      <w:pPr>
        <w:jc w:val="center"/>
        <w:rPr>
          <w:rFonts w:cs="Arial"/>
          <w:lang w:val="ru-RU"/>
        </w:rPr>
      </w:pPr>
      <w:r w:rsidRPr="007753C4">
        <w:rPr>
          <w:rFonts w:cs="Arial"/>
          <w:noProof/>
        </w:rPr>
        <w:drawing>
          <wp:anchor distT="0" distB="0" distL="114300" distR="114300" simplePos="0" relativeHeight="251657216" behindDoc="0" locked="0" layoutInCell="1" allowOverlap="1" wp14:anchorId="7561C0F3" wp14:editId="42342349">
            <wp:simplePos x="0" y="0"/>
            <wp:positionH relativeFrom="column">
              <wp:posOffset>2266950</wp:posOffset>
            </wp:positionH>
            <wp:positionV relativeFrom="paragraph">
              <wp:posOffset>227330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7753C4" w:rsidRDefault="000C3BC2" w:rsidP="000C3BC2">
      <w:pPr>
        <w:jc w:val="left"/>
        <w:rPr>
          <w:rFonts w:cs="Arial"/>
          <w:lang w:val="sr-Latn-CS"/>
        </w:rPr>
      </w:pPr>
      <w:r w:rsidRPr="007753C4">
        <w:rPr>
          <w:rFonts w:cs="Arial"/>
          <w:lang w:val="sr-Latn-CS"/>
        </w:rPr>
        <w:br w:type="textWrapping" w:clear="all"/>
      </w:r>
    </w:p>
    <w:p w:rsidR="00210557" w:rsidRPr="007753C4" w:rsidRDefault="00210557" w:rsidP="00210557">
      <w:pPr>
        <w:jc w:val="center"/>
        <w:rPr>
          <w:rFonts w:cs="Arial"/>
          <w:lang w:val="sr-Latn-CS"/>
        </w:rPr>
      </w:pPr>
    </w:p>
    <w:p w:rsidR="00210557" w:rsidRPr="007753C4" w:rsidRDefault="00210557" w:rsidP="00210557">
      <w:pPr>
        <w:jc w:val="center"/>
        <w:rPr>
          <w:rFonts w:cs="Arial"/>
          <w:b/>
          <w:lang w:val="sr-Latn-CS"/>
        </w:rPr>
      </w:pPr>
    </w:p>
    <w:p w:rsidR="00210557" w:rsidRPr="007753C4" w:rsidRDefault="00210557" w:rsidP="00874F5B">
      <w:pPr>
        <w:jc w:val="center"/>
        <w:rPr>
          <w:rFonts w:cs="Arial"/>
          <w:b/>
          <w:lang w:val="ru-RU"/>
        </w:rPr>
      </w:pPr>
      <w:bookmarkStart w:id="0" w:name="_Toc441215596"/>
      <w:bookmarkStart w:id="1" w:name="_Toc441651535"/>
      <w:bookmarkStart w:id="2" w:name="_Toc442559872"/>
      <w:r w:rsidRPr="007753C4">
        <w:rPr>
          <w:rFonts w:cs="Arial"/>
          <w:b/>
          <w:lang w:val="ru-RU"/>
        </w:rPr>
        <w:t>КОНКУРСНА ДОКУМЕНТАЦИЈА</w:t>
      </w:r>
      <w:bookmarkEnd w:id="0"/>
      <w:bookmarkEnd w:id="1"/>
      <w:bookmarkEnd w:id="2"/>
    </w:p>
    <w:p w:rsidR="00210557" w:rsidRPr="007753C4" w:rsidRDefault="00D516F7" w:rsidP="00210557">
      <w:pPr>
        <w:jc w:val="center"/>
        <w:rPr>
          <w:rFonts w:cs="Arial"/>
          <w:lang w:val="ru-RU"/>
        </w:rPr>
      </w:pPr>
      <w:r w:rsidRPr="007753C4">
        <w:rPr>
          <w:rFonts w:cs="Arial"/>
          <w:lang w:val="sr-Cyrl-CS"/>
        </w:rPr>
        <w:t xml:space="preserve">за подношење понуда </w:t>
      </w:r>
      <w:r w:rsidR="00210557" w:rsidRPr="007753C4">
        <w:rPr>
          <w:rFonts w:cs="Arial"/>
          <w:lang w:val="ru-RU"/>
        </w:rPr>
        <w:t xml:space="preserve">у </w:t>
      </w:r>
      <w:r w:rsidR="00D34466" w:rsidRPr="007753C4">
        <w:rPr>
          <w:rFonts w:cs="Arial"/>
        </w:rPr>
        <w:t>o</w:t>
      </w:r>
      <w:r w:rsidR="00D34466" w:rsidRPr="007753C4">
        <w:rPr>
          <w:rFonts w:cs="Arial"/>
          <w:lang w:val="ru-RU"/>
        </w:rPr>
        <w:t xml:space="preserve">твореном </w:t>
      </w:r>
      <w:r w:rsidR="00210557" w:rsidRPr="007753C4">
        <w:rPr>
          <w:rFonts w:cs="Arial"/>
          <w:lang w:val="ru-RU"/>
        </w:rPr>
        <w:t xml:space="preserve">поступку </w:t>
      </w:r>
    </w:p>
    <w:p w:rsidR="00210557" w:rsidRPr="005A282F" w:rsidRDefault="00210557" w:rsidP="00874F5B">
      <w:pPr>
        <w:jc w:val="center"/>
        <w:rPr>
          <w:rFonts w:cs="Arial"/>
          <w:b/>
          <w:lang w:val="sr-Cyrl-CS"/>
        </w:rPr>
      </w:pPr>
      <w:bookmarkStart w:id="3" w:name="_Toc441215597"/>
      <w:bookmarkStart w:id="4" w:name="_Toc441651536"/>
      <w:bookmarkStart w:id="5" w:name="_Toc442559873"/>
      <w:r w:rsidRPr="007753C4">
        <w:rPr>
          <w:rFonts w:cs="Arial"/>
          <w:lang w:val="ru-RU"/>
        </w:rPr>
        <w:t>за јавну набавку добара бр</w:t>
      </w:r>
      <w:bookmarkEnd w:id="3"/>
      <w:bookmarkEnd w:id="4"/>
      <w:bookmarkEnd w:id="5"/>
      <w:r w:rsidR="00113B84" w:rsidRPr="007753C4">
        <w:rPr>
          <w:rFonts w:cs="Arial"/>
          <w:lang w:val="ru-RU"/>
        </w:rPr>
        <w:t>.</w:t>
      </w:r>
      <w:r w:rsidR="008876B7">
        <w:rPr>
          <w:rFonts w:cs="Arial"/>
          <w:b/>
          <w:lang w:val="sr-Cyrl-CS"/>
        </w:rPr>
        <w:t>ЈН/</w:t>
      </w:r>
      <w:r w:rsidR="004E41FE">
        <w:rPr>
          <w:rFonts w:cs="Arial"/>
          <w:b/>
          <w:lang w:val="sr-Cyrl-CS"/>
        </w:rPr>
        <w:t>3100/0731/2019</w:t>
      </w:r>
    </w:p>
    <w:p w:rsidR="00210557" w:rsidRPr="007753C4" w:rsidRDefault="00210557" w:rsidP="00874F5B">
      <w:pPr>
        <w:rPr>
          <w:rFonts w:cs="Arial"/>
          <w:lang w:val="ru-RU"/>
        </w:rPr>
      </w:pPr>
    </w:p>
    <w:p w:rsidR="00107804" w:rsidRPr="007753C4" w:rsidRDefault="00107804" w:rsidP="00107804">
      <w:pPr>
        <w:rPr>
          <w:rFonts w:cs="Arial"/>
          <w:lang w:val="ru-RU"/>
        </w:rPr>
      </w:pPr>
    </w:p>
    <w:p w:rsidR="00107804" w:rsidRPr="007753C4" w:rsidRDefault="004E41FE" w:rsidP="00107804">
      <w:pPr>
        <w:pStyle w:val="Title"/>
        <w:spacing w:before="0"/>
        <w:rPr>
          <w:rFonts w:cs="Arial"/>
          <w:sz w:val="22"/>
          <w:szCs w:val="22"/>
        </w:rPr>
      </w:pPr>
      <w:r>
        <w:rPr>
          <w:rFonts w:cs="Arial"/>
          <w:sz w:val="22"/>
          <w:szCs w:val="22"/>
        </w:rPr>
        <w:t>ЛЕЖАЈ ОКРЕТА ТАЊИРА ЗА БАГЕР ЕРС 710</w:t>
      </w:r>
    </w:p>
    <w:p w:rsidR="00210557" w:rsidRPr="007753C4" w:rsidRDefault="00210557" w:rsidP="00165A71">
      <w:pPr>
        <w:pStyle w:val="Title"/>
        <w:spacing w:before="0"/>
        <w:jc w:val="both"/>
        <w:rPr>
          <w:rFonts w:cs="Arial"/>
          <w:i/>
          <w:sz w:val="22"/>
          <w:szCs w:val="22"/>
        </w:rPr>
      </w:pPr>
    </w:p>
    <w:p w:rsidR="00210557" w:rsidRPr="007753C4" w:rsidRDefault="00210557" w:rsidP="00210557">
      <w:pPr>
        <w:pStyle w:val="Title"/>
        <w:spacing w:before="0"/>
        <w:rPr>
          <w:rFonts w:cs="Arial"/>
          <w:sz w:val="22"/>
          <w:szCs w:val="22"/>
        </w:rPr>
      </w:pPr>
    </w:p>
    <w:p w:rsidR="00210557" w:rsidRPr="007753C4" w:rsidRDefault="00210557" w:rsidP="00210557">
      <w:pPr>
        <w:pStyle w:val="Title"/>
        <w:spacing w:before="0"/>
        <w:rPr>
          <w:rFonts w:cs="Arial"/>
          <w:b w:val="0"/>
          <w:sz w:val="22"/>
          <w:szCs w:val="22"/>
        </w:rPr>
      </w:pPr>
    </w:p>
    <w:p w:rsidR="009642F1" w:rsidRPr="007753C4" w:rsidRDefault="009642F1" w:rsidP="007207F0">
      <w:pPr>
        <w:jc w:val="center"/>
        <w:rPr>
          <w:rFonts w:eastAsia="Arial Unicode MS" w:cs="Arial"/>
          <w:b/>
          <w:kern w:val="2"/>
          <w:lang w:val="ru-RU"/>
        </w:rPr>
      </w:pPr>
      <w:r w:rsidRPr="007753C4">
        <w:rPr>
          <w:rFonts w:eastAsia="Arial Unicode MS" w:cs="Arial"/>
          <w:b/>
          <w:kern w:val="2"/>
          <w:lang w:val="ru-RU"/>
        </w:rPr>
        <w:t>К О М И С И Ј А</w:t>
      </w:r>
    </w:p>
    <w:p w:rsidR="009642F1" w:rsidRPr="007753C4" w:rsidRDefault="009642F1" w:rsidP="007207F0">
      <w:pPr>
        <w:jc w:val="center"/>
        <w:rPr>
          <w:rFonts w:eastAsia="Arial Unicode MS" w:cs="Arial"/>
          <w:kern w:val="2"/>
          <w:lang w:val="ru-RU"/>
        </w:rPr>
      </w:pPr>
      <w:r w:rsidRPr="007753C4">
        <w:rPr>
          <w:rFonts w:eastAsia="Arial Unicode MS" w:cs="Arial"/>
          <w:kern w:val="2"/>
          <w:lang w:val="ru-RU"/>
        </w:rPr>
        <w:t xml:space="preserve">за спровођење </w:t>
      </w:r>
      <w:r w:rsidR="008876B7">
        <w:rPr>
          <w:rFonts w:eastAsia="Arial Unicode MS" w:cs="Arial"/>
          <w:b/>
          <w:kern w:val="2"/>
          <w:lang w:val="ru-RU"/>
        </w:rPr>
        <w:t>ЈН/</w:t>
      </w:r>
      <w:r w:rsidR="004E41FE">
        <w:rPr>
          <w:rFonts w:eastAsia="Arial Unicode MS" w:cs="Arial"/>
          <w:b/>
          <w:kern w:val="2"/>
          <w:lang w:val="ru-RU"/>
        </w:rPr>
        <w:t>3100/0731/2019</w:t>
      </w:r>
    </w:p>
    <w:p w:rsidR="009642F1" w:rsidRPr="007753C4" w:rsidRDefault="009642F1" w:rsidP="007207F0">
      <w:pPr>
        <w:jc w:val="center"/>
        <w:rPr>
          <w:rFonts w:eastAsia="Arial Unicode MS" w:cs="Arial"/>
          <w:kern w:val="2"/>
          <w:lang w:val="ru-RU"/>
        </w:rPr>
      </w:pPr>
      <w:r w:rsidRPr="007753C4">
        <w:rPr>
          <w:rFonts w:eastAsia="Arial Unicode MS" w:cs="Arial"/>
          <w:kern w:val="2"/>
          <w:lang w:val="ru-RU"/>
        </w:rPr>
        <w:t>формирана Решењем бр.</w:t>
      </w:r>
      <w:r w:rsidR="00C47FF6" w:rsidRPr="007753C4">
        <w:rPr>
          <w:rFonts w:eastAsia="Arial Unicode MS" w:cs="Arial"/>
          <w:kern w:val="2"/>
        </w:rPr>
        <w:t>E</w:t>
      </w:r>
      <w:r w:rsidR="00C47FF6" w:rsidRPr="007753C4">
        <w:rPr>
          <w:rFonts w:eastAsia="Arial Unicode MS" w:cs="Arial"/>
          <w:kern w:val="2"/>
          <w:lang w:val="ru-RU"/>
        </w:rPr>
        <w:t>.05.01.-</w:t>
      </w:r>
      <w:r w:rsidR="00182025">
        <w:rPr>
          <w:rFonts w:eastAsia="Arial Unicode MS" w:cs="Arial"/>
          <w:kern w:val="2"/>
          <w:lang w:val="sr-Latn-RS"/>
        </w:rPr>
        <w:t>424023</w:t>
      </w:r>
      <w:r w:rsidR="0021047D">
        <w:rPr>
          <w:rFonts w:eastAsia="Arial Unicode MS" w:cs="Arial"/>
          <w:kern w:val="2"/>
          <w:lang w:val="sr-Latn-RS"/>
        </w:rPr>
        <w:t>/</w:t>
      </w:r>
      <w:r w:rsidR="004E41FE">
        <w:rPr>
          <w:rFonts w:eastAsia="Arial Unicode MS" w:cs="Arial"/>
          <w:kern w:val="2"/>
          <w:lang w:val="sr-Latn-RS"/>
        </w:rPr>
        <w:t>3</w:t>
      </w:r>
      <w:r w:rsidR="00C47FF6" w:rsidRPr="007753C4">
        <w:rPr>
          <w:rFonts w:eastAsia="Arial Unicode MS" w:cs="Arial"/>
          <w:kern w:val="2"/>
          <w:lang w:val="ru-RU"/>
        </w:rPr>
        <w:t>-1</w:t>
      </w:r>
      <w:r w:rsidR="004E41FE">
        <w:rPr>
          <w:rFonts w:eastAsia="Arial Unicode MS" w:cs="Arial"/>
          <w:kern w:val="2"/>
          <w:lang w:val="ru-RU"/>
        </w:rPr>
        <w:t>9</w:t>
      </w:r>
    </w:p>
    <w:p w:rsidR="009642F1" w:rsidRPr="007753C4" w:rsidRDefault="009642F1" w:rsidP="007207F0">
      <w:pPr>
        <w:pStyle w:val="Title"/>
        <w:spacing w:before="0"/>
        <w:rPr>
          <w:rFonts w:cs="Arial"/>
          <w:b w:val="0"/>
          <w:sz w:val="22"/>
          <w:szCs w:val="22"/>
        </w:rPr>
      </w:pPr>
    </w:p>
    <w:p w:rsidR="009642F1" w:rsidRPr="007753C4" w:rsidRDefault="009642F1" w:rsidP="007207F0">
      <w:pPr>
        <w:pStyle w:val="Title"/>
        <w:tabs>
          <w:tab w:val="left" w:pos="7035"/>
        </w:tabs>
        <w:spacing w:before="0"/>
        <w:rPr>
          <w:rFonts w:cs="Arial"/>
          <w:b w:val="0"/>
          <w:sz w:val="22"/>
          <w:szCs w:val="22"/>
        </w:rPr>
      </w:pPr>
      <w:r w:rsidRPr="007753C4">
        <w:rPr>
          <w:rFonts w:cs="Arial"/>
          <w:b w:val="0"/>
          <w:sz w:val="22"/>
          <w:szCs w:val="22"/>
        </w:rPr>
        <w:t>____________________________</w:t>
      </w:r>
    </w:p>
    <w:p w:rsidR="00210557" w:rsidRPr="007753C4" w:rsidRDefault="00113B84" w:rsidP="007207F0">
      <w:pPr>
        <w:pStyle w:val="Title"/>
        <w:spacing w:before="0"/>
        <w:rPr>
          <w:rFonts w:cs="Arial"/>
          <w:b w:val="0"/>
          <w:sz w:val="22"/>
          <w:szCs w:val="22"/>
        </w:rPr>
      </w:pPr>
      <w:r w:rsidRPr="007753C4">
        <w:rPr>
          <w:rFonts w:cs="Arial"/>
          <w:b w:val="0"/>
          <w:i/>
          <w:sz w:val="22"/>
          <w:szCs w:val="22"/>
        </w:rPr>
        <w:t>(потпис члана Комисије)</w:t>
      </w:r>
    </w:p>
    <w:p w:rsidR="00210557" w:rsidRPr="007753C4" w:rsidRDefault="00210557" w:rsidP="00210557">
      <w:pPr>
        <w:pStyle w:val="Title"/>
        <w:spacing w:before="0"/>
        <w:rPr>
          <w:rFonts w:cs="Arial"/>
          <w:b w:val="0"/>
          <w:sz w:val="22"/>
          <w:szCs w:val="22"/>
        </w:rPr>
      </w:pPr>
    </w:p>
    <w:p w:rsidR="00150FCE" w:rsidRPr="007753C4" w:rsidRDefault="00150FCE" w:rsidP="000C50A0">
      <w:pPr>
        <w:pStyle w:val="BodyText"/>
        <w:spacing w:before="0"/>
        <w:jc w:val="center"/>
        <w:rPr>
          <w:rFonts w:cs="Arial"/>
          <w:sz w:val="22"/>
          <w:szCs w:val="22"/>
          <w:lang w:val="ru-RU"/>
        </w:rPr>
      </w:pPr>
    </w:p>
    <w:p w:rsidR="00150FCE" w:rsidRPr="007753C4" w:rsidRDefault="00150FCE" w:rsidP="000C50A0">
      <w:pPr>
        <w:pStyle w:val="BodyText"/>
        <w:spacing w:before="0"/>
        <w:jc w:val="center"/>
        <w:rPr>
          <w:rFonts w:cs="Arial"/>
          <w:sz w:val="22"/>
          <w:szCs w:val="22"/>
          <w:lang w:val="ru-RU"/>
        </w:rPr>
      </w:pPr>
    </w:p>
    <w:p w:rsidR="00150FCE" w:rsidRPr="007753C4" w:rsidRDefault="00150FCE" w:rsidP="000C50A0">
      <w:pPr>
        <w:pStyle w:val="BodyText"/>
        <w:spacing w:before="0"/>
        <w:jc w:val="center"/>
        <w:rPr>
          <w:rFonts w:cs="Arial"/>
          <w:sz w:val="22"/>
          <w:szCs w:val="22"/>
          <w:lang w:val="ru-RU"/>
        </w:rPr>
      </w:pPr>
    </w:p>
    <w:p w:rsidR="00EB2C6E" w:rsidRPr="007753C4" w:rsidRDefault="00EB2C6E" w:rsidP="000C50A0">
      <w:pPr>
        <w:spacing w:before="0"/>
        <w:jc w:val="center"/>
        <w:rPr>
          <w:rFonts w:eastAsia="Arial Unicode MS" w:cs="Arial"/>
          <w:kern w:val="2"/>
          <w:lang w:val="ru-RU"/>
        </w:rPr>
      </w:pPr>
      <w:r w:rsidRPr="007753C4">
        <w:rPr>
          <w:rFonts w:eastAsia="Arial Unicode MS" w:cs="Arial"/>
          <w:kern w:val="2"/>
          <w:lang w:val="ru-RU"/>
        </w:rPr>
        <w:t>(заведено у ЈП ЕПС број</w:t>
      </w:r>
      <w:r w:rsidR="00662C0B">
        <w:rPr>
          <w:rFonts w:eastAsia="Arial Unicode MS" w:cs="Arial"/>
          <w:kern w:val="2"/>
        </w:rPr>
        <w:t xml:space="preserve"> E.05.01.-</w:t>
      </w:r>
      <w:r w:rsidR="004E41FE">
        <w:rPr>
          <w:rFonts w:eastAsia="Arial Unicode MS" w:cs="Arial"/>
          <w:kern w:val="2"/>
          <w:lang w:val="sr-Cyrl-RS"/>
        </w:rPr>
        <w:t>_______</w:t>
      </w:r>
      <w:r w:rsidR="00662C0B">
        <w:rPr>
          <w:rFonts w:eastAsia="Arial Unicode MS" w:cs="Arial"/>
          <w:kern w:val="2"/>
        </w:rPr>
        <w:t>/5</w:t>
      </w:r>
      <w:r w:rsidR="00601B9F" w:rsidRPr="007753C4">
        <w:rPr>
          <w:rFonts w:eastAsia="Arial Unicode MS" w:cs="Arial"/>
          <w:kern w:val="2"/>
          <w:lang w:val="ru-RU"/>
        </w:rPr>
        <w:t xml:space="preserve">    </w:t>
      </w:r>
      <w:r w:rsidRPr="007753C4">
        <w:rPr>
          <w:rFonts w:eastAsia="Arial Unicode MS" w:cs="Arial"/>
          <w:kern w:val="2"/>
          <w:lang w:val="ru-RU"/>
        </w:rPr>
        <w:t xml:space="preserve">од </w:t>
      </w:r>
      <w:r w:rsidR="004E41FE">
        <w:rPr>
          <w:rFonts w:eastAsia="Arial Unicode MS" w:cs="Arial"/>
          <w:kern w:val="2"/>
          <w:lang w:val="sr-Cyrl-RS"/>
        </w:rPr>
        <w:t>_________</w:t>
      </w:r>
      <w:r w:rsidR="00413BCE" w:rsidRPr="007753C4">
        <w:rPr>
          <w:rFonts w:eastAsia="Arial Unicode MS" w:cs="Arial"/>
          <w:kern w:val="2"/>
          <w:lang w:val="ru-RU"/>
        </w:rPr>
        <w:t>.</w:t>
      </w:r>
      <w:r w:rsidRPr="007753C4">
        <w:rPr>
          <w:rFonts w:eastAsia="Arial Unicode MS" w:cs="Arial"/>
          <w:kern w:val="2"/>
          <w:lang w:val="ru-RU"/>
        </w:rPr>
        <w:t xml:space="preserve"> године)</w:t>
      </w:r>
    </w:p>
    <w:p w:rsidR="000C50A0" w:rsidRPr="007753C4" w:rsidRDefault="000C50A0" w:rsidP="000C50A0">
      <w:pPr>
        <w:spacing w:before="0"/>
        <w:jc w:val="center"/>
        <w:rPr>
          <w:rFonts w:eastAsia="Arial Unicode MS" w:cs="Arial"/>
          <w:kern w:val="2"/>
          <w:lang w:val="ru-RU"/>
        </w:rPr>
      </w:pPr>
    </w:p>
    <w:p w:rsidR="00A3774E" w:rsidRPr="007753C4" w:rsidRDefault="00A3774E" w:rsidP="000C50A0">
      <w:pPr>
        <w:pStyle w:val="BodyText"/>
        <w:spacing w:before="0"/>
        <w:jc w:val="center"/>
        <w:rPr>
          <w:rFonts w:cs="Arial"/>
          <w:sz w:val="22"/>
          <w:szCs w:val="22"/>
        </w:rPr>
      </w:pPr>
    </w:p>
    <w:p w:rsidR="00C53AC6" w:rsidRPr="007753C4" w:rsidRDefault="00C53AC6" w:rsidP="000C50A0">
      <w:pPr>
        <w:pStyle w:val="BodyText"/>
        <w:spacing w:before="0"/>
        <w:jc w:val="center"/>
        <w:rPr>
          <w:rFonts w:cs="Arial"/>
          <w:sz w:val="22"/>
          <w:szCs w:val="22"/>
        </w:rPr>
      </w:pPr>
    </w:p>
    <w:p w:rsidR="00C53AC6" w:rsidRPr="007753C4" w:rsidRDefault="00C53AC6" w:rsidP="000C50A0">
      <w:pPr>
        <w:pStyle w:val="BodyText"/>
        <w:spacing w:before="0"/>
        <w:jc w:val="center"/>
        <w:rPr>
          <w:rFonts w:cs="Arial"/>
          <w:sz w:val="22"/>
          <w:szCs w:val="22"/>
        </w:rPr>
      </w:pPr>
    </w:p>
    <w:p w:rsidR="00C53AC6" w:rsidRPr="007753C4" w:rsidRDefault="00C53AC6" w:rsidP="000C50A0">
      <w:pPr>
        <w:pStyle w:val="BodyText"/>
        <w:spacing w:before="0"/>
        <w:jc w:val="center"/>
        <w:rPr>
          <w:rFonts w:cs="Arial"/>
          <w:sz w:val="22"/>
          <w:szCs w:val="22"/>
          <w:lang w:val="ru-RU"/>
        </w:rPr>
      </w:pPr>
    </w:p>
    <w:p w:rsidR="000C50A0" w:rsidRPr="007753C4" w:rsidRDefault="000C50A0" w:rsidP="000C50A0">
      <w:pPr>
        <w:pStyle w:val="BodyText"/>
        <w:spacing w:before="0"/>
        <w:jc w:val="center"/>
        <w:rPr>
          <w:rFonts w:cs="Arial"/>
          <w:sz w:val="22"/>
          <w:szCs w:val="22"/>
          <w:lang w:val="ru-RU"/>
        </w:rPr>
      </w:pPr>
    </w:p>
    <w:p w:rsidR="00113B84" w:rsidRPr="007753C4" w:rsidRDefault="00165A71" w:rsidP="003E13A2">
      <w:pPr>
        <w:spacing w:before="0"/>
        <w:jc w:val="center"/>
        <w:rPr>
          <w:rFonts w:cs="Arial"/>
          <w:b/>
          <w:lang w:val="ru-RU"/>
        </w:rPr>
      </w:pPr>
      <w:r w:rsidRPr="007753C4">
        <w:rPr>
          <w:rFonts w:cs="Arial"/>
          <w:lang w:val="ru-RU"/>
        </w:rPr>
        <w:t xml:space="preserve">Костолац, </w:t>
      </w:r>
      <w:r w:rsidR="00A16E89">
        <w:rPr>
          <w:rFonts w:cs="Arial"/>
          <w:lang w:val="sr-Cyrl-RS"/>
        </w:rPr>
        <w:t>новембaр</w:t>
      </w:r>
      <w:r w:rsidR="004E257F">
        <w:rPr>
          <w:rFonts w:cs="Arial"/>
          <w:lang w:val="sr-Cyrl-RS"/>
        </w:rPr>
        <w:t xml:space="preserve"> 2019</w:t>
      </w:r>
      <w:r w:rsidR="001F62BF" w:rsidRPr="007753C4">
        <w:rPr>
          <w:rFonts w:cs="Arial"/>
          <w:lang w:val="ru-RU"/>
        </w:rPr>
        <w:t xml:space="preserve">. </w:t>
      </w:r>
      <w:r w:rsidR="00210557" w:rsidRPr="007753C4">
        <w:rPr>
          <w:rFonts w:cs="Arial"/>
          <w:lang w:val="ru-RU"/>
        </w:rPr>
        <w:t>г</w:t>
      </w:r>
      <w:r w:rsidR="001F62BF" w:rsidRPr="007753C4">
        <w:rPr>
          <w:rFonts w:cs="Arial"/>
          <w:lang w:val="ru-RU"/>
        </w:rPr>
        <w:t>одине</w:t>
      </w:r>
      <w:r w:rsidR="00113B84" w:rsidRPr="007753C4">
        <w:rPr>
          <w:rFonts w:cs="Arial"/>
          <w:i/>
          <w:lang w:val="ru-RU"/>
        </w:rPr>
        <w:t xml:space="preserve">           </w:t>
      </w:r>
      <w:r w:rsidRPr="007753C4">
        <w:rPr>
          <w:rFonts w:cs="Arial"/>
          <w:i/>
          <w:lang w:val="ru-RU"/>
        </w:rPr>
        <w:t xml:space="preserve">                               </w:t>
      </w:r>
    </w:p>
    <w:p w:rsidR="000C50A0" w:rsidRPr="007753C4" w:rsidRDefault="000C50A0" w:rsidP="000C50A0">
      <w:pPr>
        <w:spacing w:before="0"/>
        <w:jc w:val="center"/>
        <w:rPr>
          <w:rFonts w:cs="Arial"/>
          <w:b/>
          <w:lang w:val="ru-RU"/>
        </w:rPr>
      </w:pPr>
    </w:p>
    <w:p w:rsidR="00261778" w:rsidRPr="007753C4" w:rsidRDefault="000C50A0" w:rsidP="000C50A0">
      <w:pPr>
        <w:spacing w:before="0"/>
        <w:rPr>
          <w:rFonts w:eastAsia="TimesNewRomanPSMT" w:cs="Arial"/>
          <w:kern w:val="2"/>
          <w:lang w:val="ru-RU"/>
        </w:rPr>
      </w:pPr>
      <w:r w:rsidRPr="007753C4">
        <w:rPr>
          <w:rFonts w:eastAsia="TimesNewRomanPSMT" w:cs="Arial"/>
          <w:kern w:val="2"/>
          <w:lang w:val="ru-RU"/>
        </w:rPr>
        <w:br w:type="page"/>
      </w:r>
      <w:r w:rsidR="00261778" w:rsidRPr="007753C4">
        <w:rPr>
          <w:rFonts w:eastAsia="TimesNewRomanPSMT" w:cs="Arial"/>
          <w:kern w:val="2"/>
          <w:lang w:val="ru-RU"/>
        </w:rPr>
        <w:lastRenderedPageBreak/>
        <w:t>На основу чл</w:t>
      </w:r>
      <w:r w:rsidR="00472BF8" w:rsidRPr="007753C4">
        <w:rPr>
          <w:rFonts w:eastAsia="TimesNewRomanPSMT" w:cs="Arial"/>
          <w:kern w:val="2"/>
          <w:lang w:val="ru-RU"/>
        </w:rPr>
        <w:t>ана</w:t>
      </w:r>
      <w:r w:rsidR="00261778" w:rsidRPr="007753C4">
        <w:rPr>
          <w:rFonts w:eastAsia="TimesNewRomanPSMT" w:cs="Arial"/>
          <w:kern w:val="2"/>
          <w:lang w:val="ru-RU"/>
        </w:rPr>
        <w:t xml:space="preserve"> 3</w:t>
      </w:r>
      <w:r w:rsidR="00D34466" w:rsidRPr="007753C4">
        <w:rPr>
          <w:rFonts w:eastAsia="TimesNewRomanPSMT" w:cs="Arial"/>
          <w:kern w:val="2"/>
          <w:lang w:val="ru-RU"/>
        </w:rPr>
        <w:t>2</w:t>
      </w:r>
      <w:r w:rsidR="009D3699" w:rsidRPr="007753C4">
        <w:rPr>
          <w:rFonts w:eastAsia="TimesNewRomanPSMT" w:cs="Arial"/>
          <w:kern w:val="2"/>
          <w:lang w:val="ru-RU"/>
        </w:rPr>
        <w:t>,</w:t>
      </w:r>
      <w:r w:rsidR="00D34466" w:rsidRPr="007753C4">
        <w:rPr>
          <w:rFonts w:eastAsia="TimesNewRomanPSMT" w:cs="Arial"/>
          <w:kern w:val="2"/>
          <w:lang w:val="ru-RU"/>
        </w:rPr>
        <w:t>50</w:t>
      </w:r>
      <w:r w:rsidR="009D3699" w:rsidRPr="007753C4">
        <w:rPr>
          <w:rFonts w:eastAsia="TimesNewRomanPSMT" w:cs="Arial"/>
          <w:kern w:val="2"/>
          <w:lang w:val="ru-RU"/>
        </w:rPr>
        <w:t xml:space="preserve"> и </w:t>
      </w:r>
      <w:r w:rsidR="00D34466" w:rsidRPr="007753C4">
        <w:rPr>
          <w:rFonts w:eastAsia="TimesNewRomanPSMT" w:cs="Arial"/>
          <w:kern w:val="2"/>
          <w:lang w:val="ru-RU"/>
        </w:rPr>
        <w:t>61</w:t>
      </w:r>
      <w:r w:rsidR="009D3699" w:rsidRPr="007753C4">
        <w:rPr>
          <w:rFonts w:eastAsia="TimesNewRomanPSMT" w:cs="Arial"/>
          <w:kern w:val="2"/>
          <w:lang w:val="ru-RU"/>
        </w:rPr>
        <w:t>.</w:t>
      </w:r>
      <w:r w:rsidR="00261778" w:rsidRPr="007753C4">
        <w:rPr>
          <w:rFonts w:eastAsia="TimesNewRomanPSMT" w:cs="Arial"/>
          <w:kern w:val="2"/>
          <w:lang w:val="ru-RU"/>
        </w:rPr>
        <w:t xml:space="preserve"> Закона о јавним набавкама („Сл. гласник РС” бр. </w:t>
      </w:r>
      <w:r w:rsidR="00750519" w:rsidRPr="007753C4">
        <w:rPr>
          <w:rFonts w:eastAsia="TimesNewRomanPSMT" w:cs="Arial"/>
          <w:kern w:val="2"/>
          <w:lang w:val="ru-RU"/>
        </w:rPr>
        <w:t>124/</w:t>
      </w:r>
      <w:r w:rsidR="009060E7" w:rsidRPr="007753C4">
        <w:rPr>
          <w:rFonts w:eastAsia="TimesNewRomanPSMT" w:cs="Arial"/>
          <w:kern w:val="2"/>
          <w:lang w:val="ru-RU"/>
        </w:rPr>
        <w:t>12, 14/15 и 68/15</w:t>
      </w:r>
      <w:r w:rsidR="000F57ED" w:rsidRPr="007753C4">
        <w:rPr>
          <w:rFonts w:eastAsia="TimesNewRomanPSMT" w:cs="Arial"/>
          <w:kern w:val="2"/>
          <w:lang w:val="ru-RU"/>
        </w:rPr>
        <w:t>, у даљем тексту</w:t>
      </w:r>
      <w:r w:rsidR="005C7CDE" w:rsidRPr="007753C4">
        <w:rPr>
          <w:rFonts w:eastAsia="TimesNewRomanPSMT" w:cs="Arial"/>
          <w:kern w:val="2"/>
          <w:lang w:val="ru-RU"/>
        </w:rPr>
        <w:t xml:space="preserve"> </w:t>
      </w:r>
      <w:r w:rsidR="00BA1E63" w:rsidRPr="007753C4">
        <w:rPr>
          <w:rFonts w:eastAsia="Calibri" w:cs="Arial"/>
          <w:bCs/>
          <w:lang w:val="ru-RU"/>
        </w:rPr>
        <w:t>Закон</w:t>
      </w:r>
      <w:r w:rsidR="00261778" w:rsidRPr="007753C4">
        <w:rPr>
          <w:rFonts w:eastAsia="TimesNewRomanPSMT" w:cs="Arial"/>
          <w:kern w:val="2"/>
          <w:lang w:val="ru-RU"/>
        </w:rPr>
        <w:t>),чл</w:t>
      </w:r>
      <w:r w:rsidR="00472BF8" w:rsidRPr="007753C4">
        <w:rPr>
          <w:rFonts w:eastAsia="TimesNewRomanPSMT" w:cs="Arial"/>
          <w:kern w:val="2"/>
          <w:lang w:val="ru-RU"/>
        </w:rPr>
        <w:t>ана</w:t>
      </w:r>
      <w:r w:rsidR="00EC5BB4" w:rsidRPr="007753C4">
        <w:rPr>
          <w:rFonts w:eastAsia="TimesNewRomanPSMT" w:cs="Arial"/>
          <w:kern w:val="2"/>
          <w:lang w:val="ru-RU"/>
        </w:rPr>
        <w:t xml:space="preserve"> </w:t>
      </w:r>
      <w:r w:rsidR="00D34466" w:rsidRPr="007753C4">
        <w:rPr>
          <w:rFonts w:eastAsia="TimesNewRomanPSMT" w:cs="Arial"/>
          <w:kern w:val="2"/>
          <w:lang w:val="ru-RU"/>
        </w:rPr>
        <w:t>2</w:t>
      </w:r>
      <w:r w:rsidR="00261778" w:rsidRPr="007753C4">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753C4">
        <w:rPr>
          <w:rFonts w:eastAsia="TimesNewRomanPSMT" w:cs="Arial"/>
          <w:kern w:val="2"/>
          <w:lang w:val="ru-RU"/>
        </w:rPr>
        <w:t xml:space="preserve">лова („Сл. гласник РС” бр. </w:t>
      </w:r>
      <w:r w:rsidR="00DB369C" w:rsidRPr="007753C4">
        <w:rPr>
          <w:rFonts w:eastAsia="TimesNewRomanPSMT" w:cs="Arial"/>
          <w:kern w:val="2"/>
          <w:lang w:val="ru-RU"/>
        </w:rPr>
        <w:t>86/15</w:t>
      </w:r>
      <w:r w:rsidR="00261778" w:rsidRPr="007753C4">
        <w:rPr>
          <w:rFonts w:eastAsia="TimesNewRomanPSMT" w:cs="Arial"/>
          <w:kern w:val="2"/>
          <w:lang w:val="ru-RU"/>
        </w:rPr>
        <w:t xml:space="preserve">), </w:t>
      </w:r>
      <w:r w:rsidR="00261778" w:rsidRPr="007753C4">
        <w:rPr>
          <w:rFonts w:eastAsia="Arial Unicode MS" w:cs="Arial"/>
          <w:kern w:val="2"/>
          <w:lang w:val="ru-RU"/>
        </w:rPr>
        <w:t>Одлуке о покретању поступка јавне набавке</w:t>
      </w:r>
      <w:r w:rsidR="00DD1C46" w:rsidRPr="007753C4">
        <w:rPr>
          <w:rFonts w:eastAsia="Arial Unicode MS" w:cs="Arial"/>
          <w:kern w:val="2"/>
          <w:lang w:val="ru-RU"/>
        </w:rPr>
        <w:t>,</w:t>
      </w:r>
      <w:r w:rsidR="00261778" w:rsidRPr="007753C4">
        <w:rPr>
          <w:rFonts w:eastAsia="Arial Unicode MS" w:cs="Arial"/>
          <w:kern w:val="2"/>
          <w:lang w:val="ru-RU"/>
        </w:rPr>
        <w:t xml:space="preserve"> број </w:t>
      </w:r>
      <w:r w:rsidR="00C47FF6" w:rsidRPr="007753C4">
        <w:rPr>
          <w:rFonts w:eastAsia="Arial Unicode MS" w:cs="Arial"/>
          <w:kern w:val="2"/>
        </w:rPr>
        <w:t>E</w:t>
      </w:r>
      <w:r w:rsidR="00C47FF6" w:rsidRPr="007753C4">
        <w:rPr>
          <w:rFonts w:eastAsia="Arial Unicode MS" w:cs="Arial"/>
          <w:kern w:val="2"/>
          <w:lang w:val="ru-RU"/>
        </w:rPr>
        <w:t>.05.01.-</w:t>
      </w:r>
      <w:r w:rsidR="00182025" w:rsidRPr="00182025">
        <w:rPr>
          <w:rFonts w:eastAsia="Arial Unicode MS" w:cs="Arial"/>
          <w:kern w:val="2"/>
          <w:lang w:val="sr-Latn-RS"/>
        </w:rPr>
        <w:t xml:space="preserve"> </w:t>
      </w:r>
      <w:r w:rsidR="00182025">
        <w:rPr>
          <w:rFonts w:eastAsia="Arial Unicode MS" w:cs="Arial"/>
          <w:kern w:val="2"/>
          <w:lang w:val="sr-Latn-RS"/>
        </w:rPr>
        <w:t>424023</w:t>
      </w:r>
      <w:r w:rsidR="00C47FF6" w:rsidRPr="007753C4">
        <w:rPr>
          <w:rFonts w:eastAsia="Arial Unicode MS" w:cs="Arial"/>
          <w:kern w:val="2"/>
          <w:lang w:val="ru-RU"/>
        </w:rPr>
        <w:t>/</w:t>
      </w:r>
      <w:r w:rsidR="004E41FE">
        <w:rPr>
          <w:rFonts w:eastAsia="Arial Unicode MS" w:cs="Arial"/>
          <w:kern w:val="2"/>
          <w:lang w:val="sr-Latn-RS"/>
        </w:rPr>
        <w:t>2</w:t>
      </w:r>
      <w:r w:rsidR="00C47FF6" w:rsidRPr="007753C4">
        <w:rPr>
          <w:rFonts w:eastAsia="Arial Unicode MS" w:cs="Arial"/>
          <w:kern w:val="2"/>
          <w:lang w:val="ru-RU"/>
        </w:rPr>
        <w:t>-1</w:t>
      </w:r>
      <w:r w:rsidR="004E41FE">
        <w:rPr>
          <w:rFonts w:eastAsia="Arial Unicode MS" w:cs="Arial"/>
          <w:kern w:val="2"/>
          <w:lang w:val="ru-RU"/>
        </w:rPr>
        <w:t>9</w:t>
      </w:r>
      <w:r w:rsidR="00FC0343" w:rsidRPr="007753C4">
        <w:rPr>
          <w:rFonts w:eastAsia="Arial Unicode MS" w:cs="Arial"/>
          <w:kern w:val="2"/>
          <w:lang w:val="ru-RU"/>
        </w:rPr>
        <w:t xml:space="preserve"> </w:t>
      </w:r>
      <w:r w:rsidR="00F14109" w:rsidRPr="007753C4">
        <w:rPr>
          <w:rFonts w:eastAsia="Arial Unicode MS" w:cs="Arial"/>
          <w:kern w:val="2"/>
        </w:rPr>
        <w:t>o</w:t>
      </w:r>
      <w:r w:rsidR="00F14109" w:rsidRPr="007753C4">
        <w:rPr>
          <w:rFonts w:eastAsia="Arial Unicode MS" w:cs="Arial"/>
          <w:kern w:val="2"/>
          <w:lang w:val="ru-RU"/>
        </w:rPr>
        <w:t>д</w:t>
      </w:r>
      <w:r w:rsidR="00FC0343" w:rsidRPr="007753C4">
        <w:rPr>
          <w:rFonts w:eastAsia="Arial Unicode MS" w:cs="Arial"/>
          <w:kern w:val="2"/>
          <w:lang w:val="ru-RU"/>
        </w:rPr>
        <w:t xml:space="preserve"> </w:t>
      </w:r>
      <w:r w:rsidR="00182025">
        <w:rPr>
          <w:rFonts w:eastAsia="Arial Unicode MS" w:cs="Arial"/>
          <w:kern w:val="2"/>
          <w:lang w:val="sr-Cyrl-RS"/>
        </w:rPr>
        <w:t>05.11.2019</w:t>
      </w:r>
      <w:r w:rsidR="00413BCE" w:rsidRPr="007753C4">
        <w:rPr>
          <w:rFonts w:eastAsia="Arial Unicode MS" w:cs="Arial"/>
          <w:kern w:val="2"/>
          <w:lang w:val="ru-RU"/>
        </w:rPr>
        <w:t>.</w:t>
      </w:r>
      <w:r w:rsidR="00261778" w:rsidRPr="007753C4">
        <w:rPr>
          <w:rFonts w:eastAsia="Arial Unicode MS" w:cs="Arial"/>
          <w:kern w:val="2"/>
          <w:lang w:val="ru-RU"/>
        </w:rPr>
        <w:t xml:space="preserve"> године и Решења о образовању комисије за јавну набавку</w:t>
      </w:r>
      <w:r w:rsidR="00DD1C46" w:rsidRPr="007753C4">
        <w:rPr>
          <w:rFonts w:eastAsia="Arial Unicode MS" w:cs="Arial"/>
          <w:kern w:val="2"/>
          <w:lang w:val="ru-RU"/>
        </w:rPr>
        <w:t>,</w:t>
      </w:r>
      <w:r w:rsidR="00261778" w:rsidRPr="007753C4">
        <w:rPr>
          <w:rFonts w:eastAsia="Arial Unicode MS" w:cs="Arial"/>
          <w:kern w:val="2"/>
          <w:lang w:val="ru-RU"/>
        </w:rPr>
        <w:t xml:space="preserve"> број </w:t>
      </w:r>
      <w:r w:rsidR="00C47FF6" w:rsidRPr="007753C4">
        <w:rPr>
          <w:rFonts w:eastAsia="Arial Unicode MS" w:cs="Arial"/>
          <w:kern w:val="2"/>
        </w:rPr>
        <w:t>E</w:t>
      </w:r>
      <w:r w:rsidR="00C47FF6" w:rsidRPr="007753C4">
        <w:rPr>
          <w:rFonts w:eastAsia="Arial Unicode MS" w:cs="Arial"/>
          <w:kern w:val="2"/>
          <w:lang w:val="ru-RU"/>
        </w:rPr>
        <w:t>.05.01.-</w:t>
      </w:r>
      <w:r w:rsidR="0021047D" w:rsidRPr="0021047D">
        <w:rPr>
          <w:rFonts w:eastAsia="Arial Unicode MS" w:cs="Arial"/>
          <w:kern w:val="2"/>
          <w:lang w:val="sr-Latn-RS"/>
        </w:rPr>
        <w:t xml:space="preserve"> </w:t>
      </w:r>
      <w:r w:rsidR="00182025">
        <w:rPr>
          <w:rFonts w:eastAsia="Arial Unicode MS" w:cs="Arial"/>
          <w:kern w:val="2"/>
          <w:lang w:val="sr-Latn-RS"/>
        </w:rPr>
        <w:t>424023</w:t>
      </w:r>
      <w:r w:rsidR="0021047D" w:rsidRPr="007753C4">
        <w:rPr>
          <w:rFonts w:eastAsia="Arial Unicode MS" w:cs="Arial"/>
          <w:kern w:val="2"/>
          <w:lang w:val="ru-RU"/>
        </w:rPr>
        <w:t>/</w:t>
      </w:r>
      <w:r w:rsidR="004E41FE">
        <w:rPr>
          <w:rFonts w:eastAsia="Arial Unicode MS" w:cs="Arial"/>
          <w:kern w:val="2"/>
          <w:lang w:val="sr-Latn-RS"/>
        </w:rPr>
        <w:t>3</w:t>
      </w:r>
      <w:r w:rsidR="0021047D" w:rsidRPr="007753C4">
        <w:rPr>
          <w:rFonts w:eastAsia="Arial Unicode MS" w:cs="Arial"/>
          <w:kern w:val="2"/>
          <w:lang w:val="ru-RU"/>
        </w:rPr>
        <w:t>-1</w:t>
      </w:r>
      <w:r w:rsidR="004E41FE">
        <w:rPr>
          <w:rFonts w:eastAsia="Arial Unicode MS" w:cs="Arial"/>
          <w:kern w:val="2"/>
          <w:lang w:val="ru-RU"/>
        </w:rPr>
        <w:t>9</w:t>
      </w:r>
      <w:r w:rsidR="00FC0343" w:rsidRPr="007753C4">
        <w:rPr>
          <w:rFonts w:eastAsia="Arial Unicode MS" w:cs="Arial"/>
          <w:kern w:val="2"/>
          <w:lang w:val="ru-RU"/>
        </w:rPr>
        <w:t xml:space="preserve"> </w:t>
      </w:r>
      <w:r w:rsidR="00005800" w:rsidRPr="007753C4">
        <w:rPr>
          <w:rFonts w:eastAsia="Arial Unicode MS" w:cs="Arial"/>
          <w:kern w:val="2"/>
        </w:rPr>
        <w:t>o</w:t>
      </w:r>
      <w:r w:rsidR="00005800" w:rsidRPr="007753C4">
        <w:rPr>
          <w:rFonts w:eastAsia="Arial Unicode MS" w:cs="Arial"/>
          <w:kern w:val="2"/>
          <w:lang w:val="ru-RU"/>
        </w:rPr>
        <w:t xml:space="preserve">д </w:t>
      </w:r>
      <w:r w:rsidR="00182025">
        <w:rPr>
          <w:rFonts w:eastAsia="Arial Unicode MS" w:cs="Arial"/>
          <w:kern w:val="2"/>
          <w:lang w:val="sr-Cyrl-RS"/>
        </w:rPr>
        <w:t>05.11.2019</w:t>
      </w:r>
      <w:r w:rsidR="00005800" w:rsidRPr="007753C4">
        <w:rPr>
          <w:rFonts w:eastAsia="Arial Unicode MS" w:cs="Arial"/>
          <w:kern w:val="2"/>
          <w:lang w:val="ru-RU"/>
        </w:rPr>
        <w:t xml:space="preserve">. </w:t>
      </w:r>
      <w:r w:rsidR="00261778" w:rsidRPr="007753C4">
        <w:rPr>
          <w:rFonts w:eastAsia="Arial Unicode MS" w:cs="Arial"/>
          <w:kern w:val="2"/>
          <w:lang w:val="ru-RU"/>
        </w:rPr>
        <w:t>године припремљена је:</w:t>
      </w:r>
    </w:p>
    <w:p w:rsidR="00261778" w:rsidRPr="007753C4" w:rsidRDefault="00261778" w:rsidP="000C50A0">
      <w:pPr>
        <w:pStyle w:val="BodyText"/>
        <w:spacing w:before="0"/>
        <w:rPr>
          <w:rFonts w:cs="Arial"/>
          <w:b/>
          <w:spacing w:val="80"/>
          <w:sz w:val="22"/>
          <w:szCs w:val="22"/>
          <w:lang w:val="ru-RU"/>
        </w:rPr>
      </w:pPr>
    </w:p>
    <w:p w:rsidR="000C50A0" w:rsidRPr="007753C4" w:rsidRDefault="000C50A0" w:rsidP="000C50A0">
      <w:pPr>
        <w:pStyle w:val="BodyText"/>
        <w:spacing w:before="0"/>
        <w:rPr>
          <w:rFonts w:cs="Arial"/>
          <w:b/>
          <w:spacing w:val="80"/>
          <w:sz w:val="22"/>
          <w:szCs w:val="22"/>
          <w:lang w:val="ru-RU"/>
        </w:rPr>
      </w:pPr>
    </w:p>
    <w:p w:rsidR="00210557" w:rsidRPr="007753C4" w:rsidRDefault="00210557" w:rsidP="00874F5B">
      <w:pPr>
        <w:jc w:val="center"/>
        <w:rPr>
          <w:rFonts w:cs="Arial"/>
          <w:b/>
          <w:lang w:val="ru-RU"/>
        </w:rPr>
      </w:pPr>
      <w:bookmarkStart w:id="6" w:name="_Toc441215598"/>
      <w:bookmarkStart w:id="7" w:name="_Toc441651537"/>
      <w:bookmarkStart w:id="8" w:name="_Toc442559874"/>
      <w:r w:rsidRPr="007753C4">
        <w:rPr>
          <w:rFonts w:cs="Arial"/>
          <w:b/>
          <w:lang w:val="ru-RU"/>
        </w:rPr>
        <w:t>КОНКУРСНА ДОКУМЕНТАЦИЈА</w:t>
      </w:r>
      <w:bookmarkEnd w:id="6"/>
      <w:bookmarkEnd w:id="7"/>
      <w:bookmarkEnd w:id="8"/>
    </w:p>
    <w:p w:rsidR="00210557" w:rsidRPr="007753C4" w:rsidRDefault="00D516F7" w:rsidP="00210557">
      <w:pPr>
        <w:jc w:val="center"/>
        <w:rPr>
          <w:rFonts w:cs="Arial"/>
          <w:lang w:val="ru-RU"/>
        </w:rPr>
      </w:pPr>
      <w:r w:rsidRPr="007753C4">
        <w:rPr>
          <w:rFonts w:cs="Arial"/>
          <w:lang w:val="sr-Cyrl-CS"/>
        </w:rPr>
        <w:t xml:space="preserve">за подношење понуда </w:t>
      </w:r>
      <w:r w:rsidR="00210557" w:rsidRPr="007753C4">
        <w:rPr>
          <w:rFonts w:cs="Arial"/>
          <w:lang w:val="ru-RU"/>
        </w:rPr>
        <w:t xml:space="preserve">у </w:t>
      </w:r>
      <w:r w:rsidR="00D34466" w:rsidRPr="007753C4">
        <w:rPr>
          <w:rFonts w:cs="Arial"/>
          <w:lang w:val="ru-RU"/>
        </w:rPr>
        <w:t xml:space="preserve">отвореном </w:t>
      </w:r>
      <w:r w:rsidR="00210557" w:rsidRPr="007753C4">
        <w:rPr>
          <w:rFonts w:cs="Arial"/>
          <w:lang w:val="ru-RU"/>
        </w:rPr>
        <w:t>посту</w:t>
      </w:r>
      <w:r w:rsidR="00D34466" w:rsidRPr="007753C4">
        <w:rPr>
          <w:rFonts w:cs="Arial"/>
          <w:lang w:val="ru-RU"/>
        </w:rPr>
        <w:t xml:space="preserve">пку </w:t>
      </w:r>
    </w:p>
    <w:p w:rsidR="00210557" w:rsidRPr="007753C4" w:rsidRDefault="00210557" w:rsidP="00874F5B">
      <w:pPr>
        <w:jc w:val="center"/>
        <w:rPr>
          <w:rFonts w:cs="Arial"/>
          <w:b/>
          <w:lang w:val="ru-RU"/>
        </w:rPr>
      </w:pPr>
      <w:bookmarkStart w:id="9" w:name="_Toc441215599"/>
      <w:bookmarkStart w:id="10" w:name="_Toc441651538"/>
      <w:bookmarkStart w:id="11" w:name="_Toc442559875"/>
      <w:r w:rsidRPr="007753C4">
        <w:rPr>
          <w:rFonts w:cs="Arial"/>
          <w:b/>
          <w:lang w:val="ru-RU"/>
        </w:rPr>
        <w:t>за јавну набавку добара бр.</w:t>
      </w:r>
      <w:bookmarkEnd w:id="9"/>
      <w:bookmarkEnd w:id="10"/>
      <w:bookmarkEnd w:id="11"/>
      <w:r w:rsidR="00165A71" w:rsidRPr="007753C4">
        <w:rPr>
          <w:rFonts w:cs="Arial"/>
          <w:b/>
          <w:lang w:val="ru-RU"/>
        </w:rPr>
        <w:t xml:space="preserve"> </w:t>
      </w:r>
      <w:r w:rsidR="008876B7">
        <w:rPr>
          <w:rFonts w:cs="Arial"/>
          <w:b/>
          <w:lang w:val="ru-RU"/>
        </w:rPr>
        <w:t>ЈН/</w:t>
      </w:r>
      <w:r w:rsidR="004E41FE">
        <w:rPr>
          <w:rFonts w:cs="Arial"/>
          <w:b/>
          <w:lang w:val="ru-RU"/>
        </w:rPr>
        <w:t>3100/0731/2019</w:t>
      </w:r>
    </w:p>
    <w:p w:rsidR="009D3699" w:rsidRPr="007753C4" w:rsidRDefault="009D3699" w:rsidP="000C50A0">
      <w:pPr>
        <w:pStyle w:val="BodyText"/>
        <w:spacing w:before="0"/>
        <w:rPr>
          <w:rFonts w:cs="Arial"/>
          <w:i/>
          <w:sz w:val="22"/>
          <w:szCs w:val="22"/>
          <w:lang w:val="sr-Latn-CS"/>
        </w:rPr>
      </w:pPr>
    </w:p>
    <w:p w:rsidR="009D3699" w:rsidRPr="007753C4" w:rsidRDefault="009D3699" w:rsidP="000C50A0">
      <w:pPr>
        <w:pStyle w:val="BodyText"/>
        <w:spacing w:before="0"/>
        <w:rPr>
          <w:rFonts w:cs="Arial"/>
          <w:i/>
          <w:sz w:val="22"/>
          <w:szCs w:val="22"/>
          <w:lang w:val="sr-Latn-CS"/>
        </w:rPr>
      </w:pPr>
    </w:p>
    <w:p w:rsidR="009D3699" w:rsidRPr="007753C4" w:rsidRDefault="009D3699" w:rsidP="000C50A0">
      <w:pPr>
        <w:pStyle w:val="BodyText"/>
        <w:spacing w:before="0"/>
        <w:rPr>
          <w:rFonts w:cs="Arial"/>
          <w:i/>
          <w:sz w:val="22"/>
          <w:szCs w:val="22"/>
          <w:lang w:val="sr-Latn-CS"/>
        </w:rPr>
      </w:pPr>
    </w:p>
    <w:p w:rsidR="00C62AA7" w:rsidRPr="007753C4" w:rsidRDefault="00C62AA7" w:rsidP="00C62AA7">
      <w:pPr>
        <w:pStyle w:val="Title"/>
        <w:rPr>
          <w:rFonts w:cs="Arial"/>
          <w:sz w:val="22"/>
          <w:szCs w:val="22"/>
          <w:lang w:val="de-DE"/>
        </w:rPr>
      </w:pPr>
      <w:r w:rsidRPr="007753C4">
        <w:rPr>
          <w:rFonts w:cs="Arial"/>
          <w:sz w:val="22"/>
          <w:szCs w:val="22"/>
          <w:lang w:val="de-DE"/>
        </w:rPr>
        <w:t>Садр</w:t>
      </w:r>
      <w:r w:rsidRPr="007753C4">
        <w:rPr>
          <w:rFonts w:cs="Arial"/>
          <w:sz w:val="22"/>
          <w:szCs w:val="22"/>
          <w:lang w:val="ru-RU"/>
        </w:rPr>
        <w:t>ж</w:t>
      </w:r>
      <w:r w:rsidRPr="007753C4">
        <w:rPr>
          <w:rFonts w:cs="Arial"/>
          <w:sz w:val="22"/>
          <w:szCs w:val="22"/>
          <w:lang w:val="de-DE"/>
        </w:rPr>
        <w:t>ај</w:t>
      </w:r>
      <w:r w:rsidRPr="007753C4">
        <w:rPr>
          <w:rFonts w:cs="Arial"/>
          <w:sz w:val="22"/>
          <w:szCs w:val="22"/>
          <w:lang w:val="ru-RU"/>
        </w:rPr>
        <w:t xml:space="preserve"> к</w:t>
      </w:r>
      <w:r w:rsidRPr="007753C4">
        <w:rPr>
          <w:rFonts w:cs="Arial"/>
          <w:sz w:val="22"/>
          <w:szCs w:val="22"/>
          <w:lang w:val="de-DE"/>
        </w:rPr>
        <w:t>онкурсне</w:t>
      </w:r>
      <w:r w:rsidRPr="007753C4">
        <w:rPr>
          <w:rFonts w:cs="Arial"/>
          <w:sz w:val="22"/>
          <w:szCs w:val="22"/>
          <w:lang w:val="ru-RU"/>
        </w:rPr>
        <w:t xml:space="preserve"> </w:t>
      </w:r>
      <w:r w:rsidRPr="007753C4">
        <w:rPr>
          <w:rFonts w:cs="Arial"/>
          <w:sz w:val="22"/>
          <w:szCs w:val="22"/>
          <w:lang w:val="de-DE"/>
        </w:rPr>
        <w:t>документације:</w:t>
      </w:r>
    </w:p>
    <w:p w:rsidR="00C62AA7" w:rsidRPr="007753C4" w:rsidRDefault="00C62AA7" w:rsidP="00C62AA7">
      <w:pPr>
        <w:pStyle w:val="Title"/>
        <w:rPr>
          <w:rFonts w:cs="Arial"/>
          <w:b w:val="0"/>
          <w:sz w:val="22"/>
          <w:szCs w:val="22"/>
          <w:lang w:val="ru-RU"/>
        </w:rPr>
      </w:pP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t xml:space="preserve">    </w:t>
      </w:r>
      <w:r w:rsidRPr="007753C4">
        <w:rPr>
          <w:rFonts w:cs="Arial"/>
          <w:b w:val="0"/>
          <w:sz w:val="22"/>
          <w:szCs w:val="22"/>
          <w:lang w:val="ru-RU"/>
        </w:rPr>
        <w:t>страна</w:t>
      </w:r>
      <w:r w:rsidRPr="007753C4">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1.</w:t>
            </w:r>
          </w:p>
        </w:tc>
        <w:tc>
          <w:tcPr>
            <w:tcW w:w="7574" w:type="dxa"/>
          </w:tcPr>
          <w:p w:rsidR="00C62AA7" w:rsidRPr="007753C4" w:rsidRDefault="00C62AA7" w:rsidP="004C3B38">
            <w:pPr>
              <w:tabs>
                <w:tab w:val="left" w:pos="360"/>
                <w:tab w:val="left" w:pos="567"/>
                <w:tab w:val="right" w:leader="dot" w:pos="9639"/>
              </w:tabs>
              <w:rPr>
                <w:rFonts w:cs="Arial"/>
                <w:lang w:val="ru-RU"/>
              </w:rPr>
            </w:pPr>
            <w:r w:rsidRPr="007753C4">
              <w:rPr>
                <w:rFonts w:cs="Arial"/>
                <w:lang w:val="ru-RU"/>
              </w:rPr>
              <w:t>Општи подаци о јавној набавци</w:t>
            </w:r>
          </w:p>
        </w:tc>
        <w:tc>
          <w:tcPr>
            <w:tcW w:w="810" w:type="dxa"/>
          </w:tcPr>
          <w:p w:rsidR="00C62AA7" w:rsidRPr="007753C4" w:rsidRDefault="00723984" w:rsidP="004C3B38">
            <w:pPr>
              <w:tabs>
                <w:tab w:val="left" w:pos="360"/>
                <w:tab w:val="left" w:pos="567"/>
                <w:tab w:val="right" w:leader="dot" w:pos="9639"/>
              </w:tabs>
              <w:jc w:val="center"/>
              <w:rPr>
                <w:rFonts w:cs="Arial"/>
              </w:rPr>
            </w:pPr>
            <w:r w:rsidRPr="007753C4">
              <w:rPr>
                <w:rFonts w:cs="Arial"/>
              </w:rPr>
              <w:t>3</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2.</w:t>
            </w:r>
          </w:p>
        </w:tc>
        <w:tc>
          <w:tcPr>
            <w:tcW w:w="7574" w:type="dxa"/>
          </w:tcPr>
          <w:p w:rsidR="00C62AA7" w:rsidRPr="007753C4" w:rsidRDefault="00C62AA7" w:rsidP="004C3B38">
            <w:pPr>
              <w:tabs>
                <w:tab w:val="left" w:pos="317"/>
                <w:tab w:val="left" w:pos="360"/>
                <w:tab w:val="right" w:leader="dot" w:pos="9639"/>
              </w:tabs>
              <w:rPr>
                <w:rFonts w:cs="Arial"/>
              </w:rPr>
            </w:pPr>
            <w:r w:rsidRPr="007753C4">
              <w:rPr>
                <w:rFonts w:cs="Arial"/>
              </w:rPr>
              <w:t>Подаци о предмету набавке</w:t>
            </w:r>
          </w:p>
        </w:tc>
        <w:tc>
          <w:tcPr>
            <w:tcW w:w="810" w:type="dxa"/>
          </w:tcPr>
          <w:p w:rsidR="00C62AA7" w:rsidRPr="007753C4" w:rsidRDefault="00723984" w:rsidP="004C3B38">
            <w:pPr>
              <w:tabs>
                <w:tab w:val="left" w:pos="360"/>
                <w:tab w:val="left" w:pos="567"/>
                <w:tab w:val="right" w:leader="dot" w:pos="9639"/>
              </w:tabs>
              <w:jc w:val="center"/>
              <w:rPr>
                <w:rFonts w:cs="Arial"/>
              </w:rPr>
            </w:pPr>
            <w:r w:rsidRPr="007753C4">
              <w:rPr>
                <w:rFonts w:cs="Arial"/>
              </w:rPr>
              <w:t>3</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3.</w:t>
            </w:r>
          </w:p>
        </w:tc>
        <w:tc>
          <w:tcPr>
            <w:tcW w:w="7574" w:type="dxa"/>
          </w:tcPr>
          <w:p w:rsidR="00C62AA7" w:rsidRPr="007753C4" w:rsidRDefault="00C62AA7" w:rsidP="004C3B38">
            <w:pPr>
              <w:tabs>
                <w:tab w:val="left" w:pos="317"/>
                <w:tab w:val="left" w:pos="360"/>
                <w:tab w:val="right" w:leader="dot" w:pos="9639"/>
              </w:tabs>
              <w:rPr>
                <w:rFonts w:cs="Arial"/>
                <w:lang w:val="ru-RU"/>
              </w:rPr>
            </w:pPr>
            <w:r w:rsidRPr="007753C4">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7753C4" w:rsidRDefault="00723984" w:rsidP="004C3B38">
            <w:pPr>
              <w:tabs>
                <w:tab w:val="left" w:pos="360"/>
                <w:tab w:val="left" w:pos="567"/>
                <w:tab w:val="right" w:leader="dot" w:pos="9639"/>
              </w:tabs>
              <w:jc w:val="center"/>
              <w:rPr>
                <w:rFonts w:cs="Arial"/>
              </w:rPr>
            </w:pPr>
            <w:r w:rsidRPr="007753C4">
              <w:rPr>
                <w:rFonts w:cs="Arial"/>
              </w:rPr>
              <w:t>4</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4.</w:t>
            </w:r>
          </w:p>
        </w:tc>
        <w:tc>
          <w:tcPr>
            <w:tcW w:w="7574" w:type="dxa"/>
          </w:tcPr>
          <w:p w:rsidR="00C62AA7" w:rsidRPr="007753C4" w:rsidRDefault="00C62AA7" w:rsidP="004C3B38">
            <w:pPr>
              <w:tabs>
                <w:tab w:val="left" w:pos="317"/>
                <w:tab w:val="left" w:pos="360"/>
                <w:tab w:val="right" w:leader="dot" w:pos="9639"/>
              </w:tabs>
              <w:rPr>
                <w:rFonts w:cs="Arial"/>
                <w:lang w:val="ru-RU"/>
              </w:rPr>
            </w:pPr>
            <w:r w:rsidRPr="007753C4">
              <w:rPr>
                <w:rFonts w:cs="Arial"/>
                <w:lang w:val="ru-RU"/>
              </w:rPr>
              <w:t>Услови за учешће у поступку ЈН и упутство како се доказује испуњеност услова</w:t>
            </w:r>
          </w:p>
        </w:tc>
        <w:tc>
          <w:tcPr>
            <w:tcW w:w="810" w:type="dxa"/>
          </w:tcPr>
          <w:p w:rsidR="00C62AA7" w:rsidRPr="00EA38AC" w:rsidRDefault="00EA38AC" w:rsidP="004C3B38">
            <w:pPr>
              <w:tabs>
                <w:tab w:val="left" w:pos="360"/>
                <w:tab w:val="left" w:pos="567"/>
                <w:tab w:val="right" w:leader="dot" w:pos="9639"/>
              </w:tabs>
              <w:jc w:val="center"/>
              <w:rPr>
                <w:rFonts w:cs="Arial"/>
                <w:lang w:val="sr-Cyrl-RS"/>
              </w:rPr>
            </w:pPr>
            <w:r>
              <w:rPr>
                <w:rFonts w:cs="Arial"/>
                <w:lang w:val="sr-Cyrl-RS"/>
              </w:rPr>
              <w:t>6</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5.</w:t>
            </w:r>
          </w:p>
        </w:tc>
        <w:tc>
          <w:tcPr>
            <w:tcW w:w="7574" w:type="dxa"/>
          </w:tcPr>
          <w:p w:rsidR="00C62AA7" w:rsidRPr="007753C4" w:rsidRDefault="00C62AA7" w:rsidP="004C3B38">
            <w:pPr>
              <w:tabs>
                <w:tab w:val="left" w:pos="317"/>
                <w:tab w:val="left" w:pos="360"/>
                <w:tab w:val="right" w:leader="dot" w:pos="9639"/>
              </w:tabs>
              <w:rPr>
                <w:rFonts w:cs="Arial"/>
              </w:rPr>
            </w:pPr>
            <w:r w:rsidRPr="007753C4">
              <w:rPr>
                <w:rFonts w:cs="Arial"/>
              </w:rPr>
              <w:t>Критеријум за доделу уговора</w:t>
            </w:r>
          </w:p>
        </w:tc>
        <w:tc>
          <w:tcPr>
            <w:tcW w:w="810" w:type="dxa"/>
          </w:tcPr>
          <w:p w:rsidR="00C62AA7" w:rsidRPr="00EA38AC" w:rsidRDefault="00421922" w:rsidP="00DA3DAE">
            <w:pPr>
              <w:tabs>
                <w:tab w:val="left" w:pos="360"/>
                <w:tab w:val="left" w:pos="567"/>
                <w:tab w:val="right" w:leader="dot" w:pos="9639"/>
              </w:tabs>
              <w:jc w:val="center"/>
              <w:rPr>
                <w:rFonts w:cs="Arial"/>
                <w:lang w:val="sr-Cyrl-RS"/>
              </w:rPr>
            </w:pPr>
            <w:r w:rsidRPr="007753C4">
              <w:rPr>
                <w:rFonts w:cs="Arial"/>
              </w:rPr>
              <w:t>1</w:t>
            </w:r>
            <w:r w:rsidR="003C3EC8">
              <w:rPr>
                <w:rFonts w:cs="Arial"/>
                <w:lang w:val="sr-Cyrl-RS"/>
              </w:rPr>
              <w:t>0</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6.</w:t>
            </w:r>
          </w:p>
        </w:tc>
        <w:tc>
          <w:tcPr>
            <w:tcW w:w="7574" w:type="dxa"/>
          </w:tcPr>
          <w:p w:rsidR="00C62AA7" w:rsidRPr="007753C4" w:rsidRDefault="00C62AA7" w:rsidP="004C3B38">
            <w:pPr>
              <w:tabs>
                <w:tab w:val="left" w:pos="360"/>
                <w:tab w:val="left" w:pos="567"/>
                <w:tab w:val="right" w:leader="dot" w:pos="9639"/>
              </w:tabs>
              <w:rPr>
                <w:rFonts w:cs="Arial"/>
                <w:lang w:val="ru-RU"/>
              </w:rPr>
            </w:pPr>
            <w:r w:rsidRPr="007753C4">
              <w:rPr>
                <w:rFonts w:cs="Arial"/>
                <w:lang w:val="ru-RU"/>
              </w:rPr>
              <w:t>Упутство понуђачима како да сачине понуду</w:t>
            </w:r>
          </w:p>
        </w:tc>
        <w:tc>
          <w:tcPr>
            <w:tcW w:w="810" w:type="dxa"/>
          </w:tcPr>
          <w:p w:rsidR="00C62AA7" w:rsidRPr="00EA38AC" w:rsidRDefault="00DA3DAE" w:rsidP="00421922">
            <w:pPr>
              <w:tabs>
                <w:tab w:val="left" w:pos="360"/>
                <w:tab w:val="left" w:pos="567"/>
                <w:tab w:val="right" w:leader="dot" w:pos="9639"/>
              </w:tabs>
              <w:jc w:val="center"/>
              <w:rPr>
                <w:rFonts w:cs="Arial"/>
                <w:lang w:val="sr-Cyrl-RS"/>
              </w:rPr>
            </w:pPr>
            <w:r w:rsidRPr="007753C4">
              <w:rPr>
                <w:rFonts w:cs="Arial"/>
              </w:rPr>
              <w:t>1</w:t>
            </w:r>
            <w:r w:rsidR="00EA38AC">
              <w:rPr>
                <w:rFonts w:cs="Arial"/>
                <w:lang w:val="sr-Cyrl-RS"/>
              </w:rPr>
              <w:t>1</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7.</w:t>
            </w:r>
          </w:p>
        </w:tc>
        <w:tc>
          <w:tcPr>
            <w:tcW w:w="7574" w:type="dxa"/>
          </w:tcPr>
          <w:p w:rsidR="00C62AA7" w:rsidRPr="007753C4" w:rsidRDefault="00C62AA7" w:rsidP="001B5F0E">
            <w:pPr>
              <w:tabs>
                <w:tab w:val="left" w:pos="360"/>
                <w:tab w:val="left" w:pos="567"/>
                <w:tab w:val="right" w:leader="dot" w:pos="9639"/>
              </w:tabs>
              <w:rPr>
                <w:rFonts w:cs="Arial"/>
              </w:rPr>
            </w:pPr>
            <w:r w:rsidRPr="007753C4">
              <w:rPr>
                <w:rFonts w:cs="Arial"/>
              </w:rPr>
              <w:t xml:space="preserve">Обрасци ( 1 </w:t>
            </w:r>
            <w:r w:rsidR="00905367" w:rsidRPr="007753C4">
              <w:rPr>
                <w:rFonts w:cs="Arial"/>
              </w:rPr>
              <w:t>–</w:t>
            </w:r>
            <w:r w:rsidRPr="007753C4">
              <w:rPr>
                <w:rFonts w:cs="Arial"/>
              </w:rPr>
              <w:t xml:space="preserve"> </w:t>
            </w:r>
            <w:r w:rsidR="001B5F0E" w:rsidRPr="007753C4">
              <w:rPr>
                <w:rFonts w:cs="Arial"/>
              </w:rPr>
              <w:t>10</w:t>
            </w:r>
            <w:r w:rsidR="00905367" w:rsidRPr="007753C4">
              <w:rPr>
                <w:rFonts w:cs="Arial"/>
              </w:rPr>
              <w:t>)</w:t>
            </w:r>
          </w:p>
        </w:tc>
        <w:tc>
          <w:tcPr>
            <w:tcW w:w="810" w:type="dxa"/>
          </w:tcPr>
          <w:p w:rsidR="00C62AA7" w:rsidRPr="00EA38AC" w:rsidRDefault="003C3EC8" w:rsidP="006E529A">
            <w:pPr>
              <w:tabs>
                <w:tab w:val="left" w:pos="360"/>
                <w:tab w:val="left" w:pos="567"/>
                <w:tab w:val="right" w:leader="dot" w:pos="9639"/>
              </w:tabs>
              <w:jc w:val="center"/>
              <w:rPr>
                <w:rFonts w:cs="Arial"/>
                <w:lang w:val="sr-Cyrl-RS"/>
              </w:rPr>
            </w:pPr>
            <w:r>
              <w:rPr>
                <w:rFonts w:cs="Arial"/>
                <w:lang w:val="sr-Cyrl-RS"/>
              </w:rPr>
              <w:t>30</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8.</w:t>
            </w:r>
          </w:p>
        </w:tc>
        <w:tc>
          <w:tcPr>
            <w:tcW w:w="7574" w:type="dxa"/>
          </w:tcPr>
          <w:p w:rsidR="00C62AA7" w:rsidRPr="007753C4" w:rsidRDefault="00C62AA7" w:rsidP="004C3B38">
            <w:pPr>
              <w:tabs>
                <w:tab w:val="left" w:pos="360"/>
                <w:tab w:val="left" w:pos="567"/>
                <w:tab w:val="right" w:leader="dot" w:pos="9639"/>
              </w:tabs>
              <w:rPr>
                <w:rFonts w:cs="Arial"/>
              </w:rPr>
            </w:pPr>
            <w:r w:rsidRPr="007753C4">
              <w:rPr>
                <w:rFonts w:cs="Arial"/>
              </w:rPr>
              <w:t>Модел уговора</w:t>
            </w:r>
          </w:p>
        </w:tc>
        <w:tc>
          <w:tcPr>
            <w:tcW w:w="810" w:type="dxa"/>
          </w:tcPr>
          <w:p w:rsidR="00C62AA7" w:rsidRPr="00EA38AC" w:rsidRDefault="003C3EC8" w:rsidP="006E529A">
            <w:pPr>
              <w:tabs>
                <w:tab w:val="left" w:pos="360"/>
                <w:tab w:val="left" w:pos="567"/>
                <w:tab w:val="right" w:leader="dot" w:pos="9639"/>
              </w:tabs>
              <w:jc w:val="center"/>
              <w:rPr>
                <w:rFonts w:cs="Arial"/>
                <w:lang w:val="sr-Cyrl-RS"/>
              </w:rPr>
            </w:pPr>
            <w:r>
              <w:rPr>
                <w:rFonts w:cs="Arial"/>
                <w:lang w:val="sr-Cyrl-RS"/>
              </w:rPr>
              <w:t>50</w:t>
            </w:r>
          </w:p>
        </w:tc>
      </w:tr>
    </w:tbl>
    <w:p w:rsidR="009D3699" w:rsidRPr="007753C4" w:rsidRDefault="009D3699" w:rsidP="000C50A0">
      <w:pPr>
        <w:pStyle w:val="BodyText"/>
        <w:spacing w:before="0"/>
        <w:rPr>
          <w:rFonts w:cs="Arial"/>
          <w:b/>
          <w:spacing w:val="80"/>
          <w:sz w:val="22"/>
          <w:szCs w:val="22"/>
        </w:rPr>
      </w:pPr>
    </w:p>
    <w:p w:rsidR="00F5264D" w:rsidRPr="00376D70" w:rsidRDefault="00C53AC6" w:rsidP="00C53AC6">
      <w:pPr>
        <w:jc w:val="right"/>
        <w:rPr>
          <w:rFonts w:cs="Arial"/>
          <w:lang w:val="sr-Cyrl-RS"/>
        </w:rPr>
      </w:pPr>
      <w:r w:rsidRPr="007753C4">
        <w:rPr>
          <w:rFonts w:cs="Arial"/>
          <w:bCs/>
          <w:noProof/>
          <w:lang w:val="sr-Cyrl-CS"/>
        </w:rPr>
        <w:t xml:space="preserve">Укупан број страна документације: </w:t>
      </w:r>
      <w:r w:rsidR="004A461C">
        <w:rPr>
          <w:rFonts w:cs="Arial"/>
          <w:bCs/>
          <w:noProof/>
        </w:rPr>
        <w:t>74</w:t>
      </w:r>
    </w:p>
    <w:p w:rsidR="001853E1" w:rsidRPr="007753C4" w:rsidRDefault="001853E1" w:rsidP="000C50A0">
      <w:pPr>
        <w:pStyle w:val="BodyText"/>
        <w:spacing w:before="0"/>
        <w:rPr>
          <w:rFonts w:cs="Arial"/>
          <w:sz w:val="22"/>
          <w:szCs w:val="22"/>
        </w:rPr>
      </w:pPr>
    </w:p>
    <w:p w:rsidR="00FA0E61" w:rsidRPr="007753C4" w:rsidRDefault="00473AD5" w:rsidP="00B56161">
      <w:pPr>
        <w:pStyle w:val="Heading10"/>
        <w:numPr>
          <w:ilvl w:val="0"/>
          <w:numId w:val="15"/>
        </w:numPr>
        <w:rPr>
          <w:rFonts w:cs="Arial"/>
          <w:lang w:val="en-US"/>
        </w:rPr>
      </w:pPr>
      <w:r w:rsidRPr="007753C4">
        <w:rPr>
          <w:rFonts w:cs="Arial"/>
          <w:lang w:val="ru-RU"/>
        </w:rPr>
        <w:br w:type="page"/>
      </w:r>
      <w:bookmarkStart w:id="12" w:name="_Toc430335136"/>
      <w:bookmarkStart w:id="13" w:name="_Toc442559876"/>
      <w:bookmarkStart w:id="14" w:name="_Toc427817447"/>
      <w:r w:rsidR="00FA0E61" w:rsidRPr="007753C4">
        <w:rPr>
          <w:rFonts w:cs="Arial"/>
        </w:rPr>
        <w:lastRenderedPageBreak/>
        <w:t>ОПШТИ ПОДАЦИ О ЈАВНОЈ НАБАВЦИ</w:t>
      </w:r>
      <w:bookmarkEnd w:id="12"/>
      <w:bookmarkEnd w:id="13"/>
    </w:p>
    <w:p w:rsidR="004276AD" w:rsidRPr="007753C4"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7753C4" w:rsidTr="002E12CC">
        <w:tc>
          <w:tcPr>
            <w:tcW w:w="3032" w:type="dxa"/>
            <w:shd w:val="clear" w:color="auto" w:fill="auto"/>
          </w:tcPr>
          <w:p w:rsidR="002E12CC" w:rsidRPr="007753C4" w:rsidRDefault="002E12CC" w:rsidP="004276AD">
            <w:pPr>
              <w:autoSpaceDE w:val="0"/>
              <w:autoSpaceDN w:val="0"/>
              <w:adjustRightInd w:val="0"/>
              <w:jc w:val="center"/>
              <w:rPr>
                <w:rFonts w:eastAsia="TimesNewRomanPSMT" w:cs="Arial"/>
                <w:bCs/>
              </w:rPr>
            </w:pPr>
          </w:p>
          <w:p w:rsidR="002E12CC" w:rsidRPr="007753C4" w:rsidRDefault="002E12CC" w:rsidP="004276AD">
            <w:pPr>
              <w:autoSpaceDE w:val="0"/>
              <w:autoSpaceDN w:val="0"/>
              <w:adjustRightInd w:val="0"/>
              <w:jc w:val="center"/>
              <w:rPr>
                <w:rFonts w:eastAsia="TimesNewRomanPSMT" w:cs="Arial"/>
                <w:bCs/>
              </w:rPr>
            </w:pPr>
          </w:p>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Назив и адреса Наручиоца</w:t>
            </w:r>
          </w:p>
        </w:tc>
        <w:tc>
          <w:tcPr>
            <w:tcW w:w="6213" w:type="dxa"/>
            <w:shd w:val="clear" w:color="auto" w:fill="auto"/>
          </w:tcPr>
          <w:p w:rsidR="004276AD" w:rsidRPr="007753C4" w:rsidRDefault="004276AD" w:rsidP="004276AD">
            <w:pPr>
              <w:suppressAutoHyphens/>
              <w:spacing w:line="100" w:lineRule="atLeast"/>
              <w:jc w:val="center"/>
              <w:rPr>
                <w:rFonts w:cs="Arial"/>
                <w:lang w:val="ru-RU"/>
              </w:rPr>
            </w:pPr>
            <w:r w:rsidRPr="007753C4">
              <w:rPr>
                <w:rFonts w:cs="Arial"/>
                <w:lang w:val="ru-RU"/>
              </w:rPr>
              <w:t>Јавно предузеће „Електропривреда Србије“ Београд,</w:t>
            </w:r>
          </w:p>
          <w:p w:rsidR="004276AD" w:rsidRPr="007753C4" w:rsidRDefault="004276AD" w:rsidP="004276AD">
            <w:pPr>
              <w:suppressAutoHyphens/>
              <w:spacing w:line="100" w:lineRule="atLeast"/>
              <w:jc w:val="center"/>
              <w:rPr>
                <w:rFonts w:cs="Arial"/>
                <w:lang w:val="ru-RU"/>
              </w:rPr>
            </w:pPr>
            <w:r w:rsidRPr="007753C4">
              <w:rPr>
                <w:rFonts w:cs="Arial"/>
                <w:lang w:val="ru-RU"/>
              </w:rPr>
              <w:t xml:space="preserve">Улица </w:t>
            </w:r>
            <w:r w:rsidR="007207F0">
              <w:rPr>
                <w:rFonts w:cs="Arial"/>
                <w:lang w:val="ru-RU"/>
              </w:rPr>
              <w:t xml:space="preserve">Балканска 13 </w:t>
            </w:r>
            <w:r w:rsidRPr="007753C4">
              <w:rPr>
                <w:rFonts w:cs="Arial"/>
                <w:lang w:val="ru-RU"/>
              </w:rPr>
              <w:t>, 11000 Београд</w:t>
            </w:r>
          </w:p>
          <w:p w:rsidR="00165A71" w:rsidRPr="007753C4" w:rsidRDefault="00165A71" w:rsidP="004276AD">
            <w:pPr>
              <w:suppressAutoHyphens/>
              <w:spacing w:line="100" w:lineRule="atLeast"/>
              <w:jc w:val="center"/>
              <w:rPr>
                <w:rFonts w:cs="Arial"/>
                <w:lang w:val="ru-RU"/>
              </w:rPr>
            </w:pPr>
            <w:r w:rsidRPr="007753C4">
              <w:rPr>
                <w:rFonts w:cs="Arial"/>
                <w:lang w:val="ru-RU"/>
              </w:rPr>
              <w:t xml:space="preserve">Огранак ТЕ-КО Костолац, </w:t>
            </w:r>
          </w:p>
          <w:p w:rsidR="00AF3AF8" w:rsidRPr="007753C4" w:rsidRDefault="00165A71" w:rsidP="004276AD">
            <w:pPr>
              <w:suppressAutoHyphens/>
              <w:spacing w:line="100" w:lineRule="atLeast"/>
              <w:jc w:val="center"/>
              <w:rPr>
                <w:rFonts w:cs="Arial"/>
              </w:rPr>
            </w:pPr>
            <w:r w:rsidRPr="007753C4">
              <w:rPr>
                <w:rFonts w:cs="Arial"/>
              </w:rPr>
              <w:t>Улица Николе Тесле бр. 5-7, 12208 Костолац</w:t>
            </w:r>
          </w:p>
          <w:p w:rsidR="002E12CC" w:rsidRPr="007753C4" w:rsidRDefault="002E12CC" w:rsidP="002E12CC">
            <w:pPr>
              <w:suppressAutoHyphens/>
              <w:spacing w:line="100" w:lineRule="atLeast"/>
              <w:jc w:val="center"/>
              <w:rPr>
                <w:rFonts w:cs="Arial"/>
              </w:rPr>
            </w:pPr>
          </w:p>
        </w:tc>
      </w:tr>
      <w:tr w:rsidR="000E455D" w:rsidRPr="007753C4" w:rsidTr="002E12CC">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Интернет страница Наручиоца</w:t>
            </w:r>
          </w:p>
        </w:tc>
        <w:tc>
          <w:tcPr>
            <w:tcW w:w="6213" w:type="dxa"/>
            <w:shd w:val="clear" w:color="auto" w:fill="auto"/>
          </w:tcPr>
          <w:p w:rsidR="002E12CC" w:rsidRPr="007753C4" w:rsidRDefault="00FC4543" w:rsidP="00165A71">
            <w:pPr>
              <w:autoSpaceDE w:val="0"/>
              <w:autoSpaceDN w:val="0"/>
              <w:adjustRightInd w:val="0"/>
              <w:jc w:val="center"/>
              <w:rPr>
                <w:rFonts w:eastAsia="Arial Unicode MS" w:cs="Arial"/>
                <w:kern w:val="1"/>
                <w:u w:val="single"/>
                <w:lang w:eastAsia="ar-SA"/>
              </w:rPr>
            </w:pPr>
            <w:hyperlink r:id="rId165" w:history="1">
              <w:r w:rsidR="004276AD" w:rsidRPr="007753C4">
                <w:rPr>
                  <w:rStyle w:val="Hyperlink"/>
                  <w:rFonts w:eastAsia="Arial Unicode MS" w:cs="Arial"/>
                  <w:color w:val="auto"/>
                  <w:kern w:val="1"/>
                  <w:lang w:eastAsia="ar-SA"/>
                </w:rPr>
                <w:t>www.eps.rs</w:t>
              </w:r>
            </w:hyperlink>
          </w:p>
        </w:tc>
      </w:tr>
      <w:tr w:rsidR="000E455D" w:rsidRPr="007753C4" w:rsidTr="002E12CC">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Врста поступка</w:t>
            </w:r>
          </w:p>
        </w:tc>
        <w:tc>
          <w:tcPr>
            <w:tcW w:w="6213" w:type="dxa"/>
            <w:shd w:val="clear" w:color="auto" w:fill="auto"/>
            <w:vAlign w:val="center"/>
          </w:tcPr>
          <w:p w:rsidR="004276AD" w:rsidRPr="007753C4" w:rsidRDefault="004276AD" w:rsidP="00D34466">
            <w:pPr>
              <w:autoSpaceDE w:val="0"/>
              <w:autoSpaceDN w:val="0"/>
              <w:adjustRightInd w:val="0"/>
              <w:jc w:val="center"/>
              <w:rPr>
                <w:rFonts w:eastAsia="TimesNewRomanPSMT" w:cs="Arial"/>
                <w:bCs/>
              </w:rPr>
            </w:pPr>
            <w:r w:rsidRPr="007753C4">
              <w:rPr>
                <w:rFonts w:eastAsia="TimesNewRomanPSMT" w:cs="Arial"/>
                <w:bCs/>
              </w:rPr>
              <w:t xml:space="preserve">   </w:t>
            </w:r>
            <w:r w:rsidR="00D34466" w:rsidRPr="007753C4">
              <w:rPr>
                <w:rFonts w:eastAsia="TimesNewRomanPSMT" w:cs="Arial"/>
                <w:bCs/>
              </w:rPr>
              <w:t>Отворени поступак</w:t>
            </w:r>
          </w:p>
        </w:tc>
      </w:tr>
      <w:tr w:rsidR="000E455D" w:rsidRPr="007753C4" w:rsidTr="002E12CC">
        <w:trPr>
          <w:trHeight w:val="575"/>
        </w:trPr>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Предмет јавне набавке</w:t>
            </w:r>
          </w:p>
        </w:tc>
        <w:tc>
          <w:tcPr>
            <w:tcW w:w="6213" w:type="dxa"/>
            <w:shd w:val="clear" w:color="auto" w:fill="auto"/>
          </w:tcPr>
          <w:p w:rsidR="004276AD" w:rsidRPr="007753C4" w:rsidRDefault="004276AD" w:rsidP="007F37D0">
            <w:pPr>
              <w:pStyle w:val="Title"/>
              <w:spacing w:before="0"/>
              <w:rPr>
                <w:rFonts w:cs="Arial"/>
                <w:sz w:val="22"/>
                <w:szCs w:val="22"/>
              </w:rPr>
            </w:pPr>
            <w:bookmarkStart w:id="15" w:name="_Toc442559877"/>
            <w:r w:rsidRPr="007753C4">
              <w:rPr>
                <w:rFonts w:cs="Arial"/>
                <w:b w:val="0"/>
              </w:rPr>
              <w:t xml:space="preserve">Набавка добара: </w:t>
            </w:r>
            <w:bookmarkEnd w:id="15"/>
            <w:r w:rsidR="004E41FE">
              <w:rPr>
                <w:rFonts w:cs="Arial"/>
                <w:sz w:val="22"/>
                <w:szCs w:val="22"/>
              </w:rPr>
              <w:t>ЛЕЖАЈ ОКРЕТА ТАЊИРА ЗА БАГЕР ЕРС 710</w:t>
            </w:r>
            <w:r w:rsidR="0083198E" w:rsidRPr="007753C4">
              <w:rPr>
                <w:rFonts w:cs="Arial"/>
              </w:rPr>
              <w:t xml:space="preserve">                                                                                                                                                              </w:t>
            </w:r>
            <w:r w:rsidR="00FC6048" w:rsidRPr="007753C4">
              <w:rPr>
                <w:rFonts w:cs="Arial"/>
              </w:rPr>
              <w:t xml:space="preserve">  </w:t>
            </w:r>
          </w:p>
          <w:p w:rsidR="004276AD" w:rsidRPr="007753C4" w:rsidRDefault="004276AD" w:rsidP="004276AD">
            <w:pPr>
              <w:rPr>
                <w:rFonts w:cs="Arial"/>
                <w:lang w:val="ru-RU"/>
              </w:rPr>
            </w:pPr>
          </w:p>
        </w:tc>
      </w:tr>
      <w:tr w:rsidR="000E455D" w:rsidRPr="0021047D" w:rsidTr="002E12CC">
        <w:trPr>
          <w:trHeight w:val="995"/>
        </w:trPr>
        <w:tc>
          <w:tcPr>
            <w:tcW w:w="3032" w:type="dxa"/>
            <w:shd w:val="clear" w:color="auto" w:fill="auto"/>
          </w:tcPr>
          <w:p w:rsidR="002E12CC" w:rsidRPr="007753C4" w:rsidRDefault="00165A71" w:rsidP="00165A71">
            <w:pPr>
              <w:autoSpaceDE w:val="0"/>
              <w:autoSpaceDN w:val="0"/>
              <w:adjustRightInd w:val="0"/>
              <w:rPr>
                <w:rFonts w:eastAsia="TimesNewRomanPSMT" w:cs="Arial"/>
                <w:bCs/>
              </w:rPr>
            </w:pPr>
            <w:r w:rsidRPr="007753C4">
              <w:rPr>
                <w:rFonts w:eastAsia="TimesNewRomanPSMT" w:cs="Arial"/>
                <w:bCs/>
                <w:lang w:val="ru-RU"/>
              </w:rPr>
              <w:t xml:space="preserve">     </w:t>
            </w:r>
            <w:r w:rsidR="002E12CC" w:rsidRPr="007753C4">
              <w:rPr>
                <w:rFonts w:cs="Arial"/>
              </w:rPr>
              <w:t>Опис сваке партије</w:t>
            </w:r>
          </w:p>
        </w:tc>
        <w:tc>
          <w:tcPr>
            <w:tcW w:w="6213" w:type="dxa"/>
            <w:shd w:val="clear" w:color="auto" w:fill="auto"/>
            <w:vAlign w:val="center"/>
          </w:tcPr>
          <w:p w:rsidR="002E12CC" w:rsidRPr="007753C4" w:rsidRDefault="002E12CC" w:rsidP="00165A71">
            <w:pPr>
              <w:pStyle w:val="ListParagraph"/>
              <w:widowControl w:val="0"/>
              <w:ind w:left="0"/>
              <w:jc w:val="center"/>
              <w:rPr>
                <w:rFonts w:ascii="Arial" w:hAnsi="Arial" w:cs="Arial"/>
                <w:lang w:val="ru-RU"/>
              </w:rPr>
            </w:pPr>
            <w:r w:rsidRPr="007753C4">
              <w:rPr>
                <w:rFonts w:ascii="Arial" w:hAnsi="Arial" w:cs="Arial"/>
              </w:rPr>
              <w:t>J</w:t>
            </w:r>
            <w:r w:rsidRPr="007753C4">
              <w:rPr>
                <w:rFonts w:ascii="Arial" w:hAnsi="Arial" w:cs="Arial"/>
                <w:lang w:val="ru-RU"/>
              </w:rPr>
              <w:t>авна набавка није обликована по партијама</w:t>
            </w:r>
          </w:p>
        </w:tc>
      </w:tr>
      <w:tr w:rsidR="000E455D" w:rsidRPr="007753C4" w:rsidTr="002E12CC">
        <w:trPr>
          <w:trHeight w:val="594"/>
        </w:trPr>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Циљ поступка</w:t>
            </w:r>
          </w:p>
        </w:tc>
        <w:tc>
          <w:tcPr>
            <w:tcW w:w="6213"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 xml:space="preserve"> Закључење Уговора о јавној набавци </w:t>
            </w:r>
          </w:p>
          <w:p w:rsidR="002E12CC" w:rsidRPr="007753C4" w:rsidRDefault="002E12CC" w:rsidP="002E12CC">
            <w:pPr>
              <w:autoSpaceDE w:val="0"/>
              <w:autoSpaceDN w:val="0"/>
              <w:adjustRightInd w:val="0"/>
              <w:rPr>
                <w:rFonts w:eastAsia="TimesNewRomanPSMT" w:cs="Arial"/>
                <w:b/>
                <w:bCs/>
              </w:rPr>
            </w:pPr>
          </w:p>
        </w:tc>
      </w:tr>
      <w:tr w:rsidR="004276AD" w:rsidRPr="007753C4" w:rsidTr="002E12CC">
        <w:trPr>
          <w:trHeight w:val="1057"/>
        </w:trPr>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p>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Контакт</w:t>
            </w:r>
          </w:p>
        </w:tc>
        <w:tc>
          <w:tcPr>
            <w:tcW w:w="6213" w:type="dxa"/>
            <w:shd w:val="clear" w:color="auto" w:fill="auto"/>
            <w:vAlign w:val="center"/>
          </w:tcPr>
          <w:p w:rsidR="004276AD" w:rsidRPr="004E41FE" w:rsidRDefault="004E41FE" w:rsidP="004276AD">
            <w:pPr>
              <w:jc w:val="center"/>
              <w:rPr>
                <w:rFonts w:cs="Arial"/>
                <w:lang w:val="sr-Latn-RS"/>
              </w:rPr>
            </w:pPr>
            <w:r>
              <w:rPr>
                <w:rFonts w:cs="Arial"/>
                <w:lang w:val="sr-Cyrl-RS"/>
              </w:rPr>
              <w:t>Миломир Вратоњић</w:t>
            </w:r>
          </w:p>
          <w:p w:rsidR="004276AD" w:rsidRPr="00514AA9" w:rsidRDefault="004276AD" w:rsidP="004276AD">
            <w:pPr>
              <w:jc w:val="center"/>
              <w:rPr>
                <w:rFonts w:cs="Arial"/>
                <w:b/>
                <w:lang w:val="sr-Cyrl-CS"/>
              </w:rPr>
            </w:pPr>
            <w:r w:rsidRPr="007753C4">
              <w:rPr>
                <w:rFonts w:cs="Arial"/>
              </w:rPr>
              <w:t xml:space="preserve">e-mail: </w:t>
            </w:r>
            <w:r w:rsidR="004E41FE">
              <w:rPr>
                <w:rFonts w:cs="Arial"/>
                <w:b/>
              </w:rPr>
              <w:t>miso.vratonjic</w:t>
            </w:r>
            <w:r w:rsidR="00165A71" w:rsidRPr="00514AA9">
              <w:rPr>
                <w:rFonts w:cs="Arial"/>
                <w:b/>
              </w:rPr>
              <w:t>@te-ko.rs</w:t>
            </w:r>
          </w:p>
          <w:p w:rsidR="004276AD" w:rsidRPr="007753C4" w:rsidRDefault="004276AD" w:rsidP="004276AD">
            <w:pPr>
              <w:jc w:val="center"/>
              <w:rPr>
                <w:rFonts w:cs="Arial"/>
              </w:rPr>
            </w:pPr>
          </w:p>
        </w:tc>
      </w:tr>
    </w:tbl>
    <w:p w:rsidR="00FA0E61" w:rsidRPr="007753C4" w:rsidRDefault="00FA0E61" w:rsidP="000C50A0">
      <w:pPr>
        <w:spacing w:before="0"/>
        <w:rPr>
          <w:rFonts w:cs="Arial"/>
        </w:rPr>
      </w:pPr>
    </w:p>
    <w:p w:rsidR="002E12CC" w:rsidRPr="007753C4" w:rsidRDefault="002E12CC" w:rsidP="000C50A0">
      <w:pPr>
        <w:spacing w:before="0"/>
        <w:rPr>
          <w:rFonts w:cs="Arial"/>
        </w:rPr>
      </w:pPr>
    </w:p>
    <w:p w:rsidR="002E12CC" w:rsidRPr="007753C4" w:rsidRDefault="002E12CC" w:rsidP="00B56161">
      <w:pPr>
        <w:pStyle w:val="Heading10"/>
        <w:numPr>
          <w:ilvl w:val="0"/>
          <w:numId w:val="15"/>
        </w:numPr>
        <w:jc w:val="both"/>
        <w:rPr>
          <w:rFonts w:cs="Arial"/>
        </w:rPr>
      </w:pPr>
      <w:bookmarkStart w:id="16" w:name="_Toc442559878"/>
      <w:bookmarkStart w:id="17" w:name="_Toc427817448"/>
      <w:r w:rsidRPr="007753C4">
        <w:rPr>
          <w:rFonts w:cs="Arial"/>
        </w:rPr>
        <w:t>ПОДАЦИ О ПРЕДМЕТУ ЈАВНЕ НАБАВКЕ</w:t>
      </w:r>
    </w:p>
    <w:p w:rsidR="002E12CC" w:rsidRPr="007753C4" w:rsidRDefault="002E12CC" w:rsidP="0032186E">
      <w:pPr>
        <w:pStyle w:val="Heading10"/>
        <w:ind w:left="0" w:firstLine="0"/>
        <w:jc w:val="both"/>
        <w:rPr>
          <w:rFonts w:cs="Arial"/>
        </w:rPr>
      </w:pPr>
      <w:r w:rsidRPr="007753C4">
        <w:rPr>
          <w:rFonts w:cs="Arial"/>
        </w:rPr>
        <w:t xml:space="preserve">2.1 Опис предмета јавне набавке, назив и ознака из општег речника </w:t>
      </w:r>
      <w:r w:rsidR="0032186E" w:rsidRPr="007753C4">
        <w:rPr>
          <w:rFonts w:cs="Arial"/>
        </w:rPr>
        <w:t xml:space="preserve"> </w:t>
      </w:r>
      <w:r w:rsidRPr="007753C4">
        <w:rPr>
          <w:rFonts w:cs="Arial"/>
        </w:rPr>
        <w:t>набавке</w:t>
      </w:r>
    </w:p>
    <w:p w:rsidR="00107804" w:rsidRPr="007753C4" w:rsidRDefault="002E12CC" w:rsidP="00107804">
      <w:pPr>
        <w:rPr>
          <w:rFonts w:cs="Arial"/>
          <w:lang w:val="ru-RU"/>
        </w:rPr>
      </w:pPr>
      <w:r w:rsidRPr="007753C4">
        <w:rPr>
          <w:rFonts w:cs="Arial"/>
          <w:lang w:val="ru-RU" w:eastAsia="zh-CN"/>
        </w:rPr>
        <w:t xml:space="preserve">Опис предмета јавне набавке: </w:t>
      </w:r>
      <w:r w:rsidR="004E41FE">
        <w:rPr>
          <w:rFonts w:cs="Arial"/>
          <w:lang w:val="ru-RU"/>
        </w:rPr>
        <w:t>ЛЕЖАЈ ОКРЕТА ТАЊИРА ЗА БАГЕР ЕРС 710</w:t>
      </w:r>
    </w:p>
    <w:p w:rsidR="002E12CC" w:rsidRPr="007753C4" w:rsidRDefault="002E12CC" w:rsidP="0032186E">
      <w:pPr>
        <w:spacing w:before="0"/>
        <w:rPr>
          <w:rFonts w:cs="Arial"/>
          <w:lang w:val="ru-RU" w:eastAsia="zh-CN"/>
        </w:rPr>
      </w:pPr>
    </w:p>
    <w:p w:rsidR="00601B9F" w:rsidRPr="00C00349" w:rsidRDefault="002E12CC" w:rsidP="0032186E">
      <w:pPr>
        <w:spacing w:before="0"/>
        <w:rPr>
          <w:rFonts w:cs="Arial"/>
          <w:lang w:val="sr-Cyrl-RS" w:eastAsia="zh-CN"/>
        </w:rPr>
      </w:pPr>
      <w:r w:rsidRPr="007753C4">
        <w:rPr>
          <w:rFonts w:cs="Arial"/>
          <w:lang w:val="ru-RU" w:eastAsia="zh-CN"/>
        </w:rPr>
        <w:t>Назив из општег речника набавке:</w:t>
      </w:r>
      <w:r w:rsidR="00846C7D" w:rsidRPr="007753C4">
        <w:rPr>
          <w:rFonts w:cs="Arial"/>
          <w:lang w:val="sr-Latn-CS"/>
        </w:rPr>
        <w:t xml:space="preserve"> </w:t>
      </w:r>
      <w:r w:rsidR="004E41FE">
        <w:rPr>
          <w:rFonts w:cs="Arial"/>
          <w:lang w:val="sr-Cyrl-RS" w:eastAsia="zh-CN"/>
        </w:rPr>
        <w:t>Уређаји, зупчаници и погонски елементи</w:t>
      </w:r>
    </w:p>
    <w:p w:rsidR="0032186E" w:rsidRPr="0021047D" w:rsidRDefault="002E12CC" w:rsidP="0032186E">
      <w:pPr>
        <w:spacing w:before="0"/>
        <w:rPr>
          <w:rFonts w:cs="Arial"/>
          <w:lang w:val="ru-RU" w:eastAsia="zh-CN"/>
        </w:rPr>
      </w:pPr>
      <w:r w:rsidRPr="007753C4">
        <w:rPr>
          <w:rFonts w:cs="Arial"/>
          <w:lang w:val="ru-RU" w:eastAsia="zh-CN"/>
        </w:rPr>
        <w:t xml:space="preserve">Ознака из општег речника набавке: </w:t>
      </w:r>
      <w:r w:rsidR="004E41FE">
        <w:rPr>
          <w:rFonts w:cs="Arial"/>
          <w:lang w:val="sr-Cyrl-RS" w:eastAsia="zh-CN"/>
        </w:rPr>
        <w:t>42140000</w:t>
      </w:r>
    </w:p>
    <w:p w:rsidR="008876B7" w:rsidRPr="0021047D" w:rsidRDefault="008876B7" w:rsidP="0032186E">
      <w:pPr>
        <w:spacing w:before="0"/>
        <w:rPr>
          <w:rFonts w:cs="Arial"/>
          <w:lang w:val="ru-RU" w:eastAsia="zh-CN"/>
        </w:rPr>
      </w:pPr>
    </w:p>
    <w:p w:rsidR="002E12CC" w:rsidRPr="007753C4" w:rsidRDefault="002E12CC" w:rsidP="0032186E">
      <w:pPr>
        <w:spacing w:before="0"/>
        <w:rPr>
          <w:rFonts w:cs="Arial"/>
          <w:lang w:eastAsia="zh-CN"/>
        </w:rPr>
      </w:pPr>
      <w:r w:rsidRPr="007753C4">
        <w:rPr>
          <w:rFonts w:cs="Arial"/>
          <w:lang w:val="ru-RU" w:eastAsia="zh-CN"/>
        </w:rPr>
        <w:t xml:space="preserve">Детаљани подаци о предмету набавке наведени су у техничкој спецификацији (поглавље 3. </w:t>
      </w:r>
      <w:r w:rsidRPr="007753C4">
        <w:rPr>
          <w:rFonts w:cs="Arial"/>
          <w:lang w:eastAsia="zh-CN"/>
        </w:rPr>
        <w:t>Конкурсне документације)</w:t>
      </w:r>
    </w:p>
    <w:p w:rsidR="0032186E" w:rsidRPr="007753C4" w:rsidRDefault="0032186E" w:rsidP="002E12CC">
      <w:pPr>
        <w:tabs>
          <w:tab w:val="left" w:pos="1134"/>
        </w:tabs>
        <w:rPr>
          <w:rFonts w:cs="Arial"/>
        </w:rPr>
      </w:pPr>
    </w:p>
    <w:p w:rsidR="000C3BC2" w:rsidRPr="007753C4" w:rsidRDefault="000C3BC2" w:rsidP="002E12CC">
      <w:pPr>
        <w:tabs>
          <w:tab w:val="left" w:pos="1134"/>
        </w:tabs>
        <w:rPr>
          <w:rFonts w:cs="Arial"/>
        </w:rPr>
      </w:pPr>
    </w:p>
    <w:p w:rsidR="000C3BC2" w:rsidRPr="007753C4" w:rsidRDefault="000C3BC2" w:rsidP="002E12CC">
      <w:pPr>
        <w:tabs>
          <w:tab w:val="left" w:pos="1134"/>
        </w:tabs>
        <w:rPr>
          <w:rFonts w:cs="Arial"/>
        </w:rPr>
      </w:pPr>
    </w:p>
    <w:p w:rsidR="000C3BC2" w:rsidRPr="007753C4" w:rsidRDefault="000C3BC2" w:rsidP="002E12CC">
      <w:pPr>
        <w:tabs>
          <w:tab w:val="left" w:pos="1134"/>
        </w:tabs>
        <w:rPr>
          <w:rFonts w:cs="Arial"/>
        </w:rPr>
      </w:pPr>
    </w:p>
    <w:p w:rsidR="000C3BC2" w:rsidRPr="007753C4" w:rsidRDefault="000C3BC2" w:rsidP="002E12CC">
      <w:pPr>
        <w:tabs>
          <w:tab w:val="left" w:pos="1134"/>
        </w:tabs>
        <w:rPr>
          <w:rFonts w:cs="Arial"/>
        </w:rPr>
      </w:pPr>
    </w:p>
    <w:p w:rsidR="000C3BC2" w:rsidRPr="007753C4" w:rsidRDefault="000C3BC2" w:rsidP="002E12CC">
      <w:pPr>
        <w:tabs>
          <w:tab w:val="left" w:pos="1134"/>
        </w:tabs>
        <w:rPr>
          <w:rFonts w:cs="Arial"/>
        </w:rPr>
      </w:pPr>
    </w:p>
    <w:p w:rsidR="0008074E" w:rsidRPr="007753C4" w:rsidRDefault="0008074E" w:rsidP="002E12CC">
      <w:pPr>
        <w:tabs>
          <w:tab w:val="left" w:pos="1134"/>
        </w:tabs>
        <w:rPr>
          <w:rFonts w:cs="Arial"/>
        </w:rPr>
      </w:pPr>
    </w:p>
    <w:p w:rsidR="0008074E" w:rsidRPr="007753C4" w:rsidRDefault="0008074E" w:rsidP="002E12CC">
      <w:pPr>
        <w:tabs>
          <w:tab w:val="left" w:pos="1134"/>
        </w:tabs>
        <w:rPr>
          <w:rFonts w:cs="Arial"/>
        </w:rPr>
      </w:pPr>
    </w:p>
    <w:p w:rsidR="0008074E" w:rsidRPr="007753C4" w:rsidRDefault="0008074E" w:rsidP="002E12CC">
      <w:pPr>
        <w:tabs>
          <w:tab w:val="left" w:pos="1134"/>
        </w:tabs>
        <w:rPr>
          <w:rFonts w:cs="Arial"/>
        </w:rPr>
      </w:pPr>
    </w:p>
    <w:p w:rsidR="0032186E" w:rsidRPr="007753C4" w:rsidRDefault="00DB369C" w:rsidP="00B56161">
      <w:pPr>
        <w:pStyle w:val="Heading10"/>
        <w:numPr>
          <w:ilvl w:val="0"/>
          <w:numId w:val="15"/>
        </w:numPr>
        <w:jc w:val="both"/>
        <w:rPr>
          <w:rFonts w:cs="Arial"/>
        </w:rPr>
      </w:pPr>
      <w:r w:rsidRPr="007753C4">
        <w:rPr>
          <w:rFonts w:cs="Arial"/>
        </w:rPr>
        <w:lastRenderedPageBreak/>
        <w:t>ТЕХНИЧК</w:t>
      </w:r>
      <w:r w:rsidR="0032186E" w:rsidRPr="007753C4">
        <w:rPr>
          <w:rFonts w:cs="Arial"/>
        </w:rPr>
        <w:t>А</w:t>
      </w:r>
      <w:r w:rsidRPr="007753C4">
        <w:rPr>
          <w:rFonts w:cs="Arial"/>
        </w:rPr>
        <w:t xml:space="preserve"> </w:t>
      </w:r>
      <w:r w:rsidR="0032186E" w:rsidRPr="007753C4">
        <w:rPr>
          <w:rFonts w:cs="Arial"/>
        </w:rPr>
        <w:t>СПЕЦИФИКАЦИЈА</w:t>
      </w:r>
      <w:r w:rsidRPr="007753C4">
        <w:rPr>
          <w:rFonts w:cs="Arial"/>
        </w:rPr>
        <w:t xml:space="preserve"> </w:t>
      </w:r>
    </w:p>
    <w:p w:rsidR="00DB369C" w:rsidRDefault="008536F9" w:rsidP="00874F5B">
      <w:pPr>
        <w:rPr>
          <w:rFonts w:cs="Arial"/>
          <w:lang w:val="ru-RU"/>
        </w:rPr>
      </w:pPr>
      <w:r w:rsidRPr="007753C4">
        <w:rPr>
          <w:rFonts w:cs="Arial"/>
          <w:lang w:val="ru-RU"/>
        </w:rPr>
        <w:t xml:space="preserve"> </w:t>
      </w:r>
      <w:r w:rsidR="0032186E" w:rsidRPr="007753C4">
        <w:rPr>
          <w:rFonts w:cs="Arial"/>
          <w:lang w:val="ru-RU"/>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7753C4">
        <w:rPr>
          <w:rFonts w:cs="Arial"/>
          <w:lang w:val="ru-RU"/>
        </w:rPr>
        <w:t>.</w:t>
      </w:r>
      <w:bookmarkEnd w:id="16"/>
      <w:r w:rsidR="0032186E" w:rsidRPr="007753C4">
        <w:rPr>
          <w:rFonts w:cs="Arial"/>
          <w:lang w:val="ru-RU"/>
        </w:rPr>
        <w:t>)</w:t>
      </w:r>
    </w:p>
    <w:p w:rsidR="008536F9" w:rsidRDefault="008536F9" w:rsidP="008536F9">
      <w:pPr>
        <w:pStyle w:val="Heading10"/>
        <w:numPr>
          <w:ilvl w:val="1"/>
          <w:numId w:val="15"/>
        </w:numPr>
        <w:jc w:val="both"/>
        <w:rPr>
          <w:rFonts w:cs="Arial"/>
        </w:rPr>
      </w:pPr>
      <w:bookmarkStart w:id="18" w:name="_Toc441651541"/>
      <w:bookmarkStart w:id="19" w:name="_Toc442559879"/>
      <w:r w:rsidRPr="008536F9">
        <w:rPr>
          <w:rFonts w:cs="Arial"/>
        </w:rPr>
        <w:t>Врста и количина добара</w:t>
      </w:r>
      <w:bookmarkEnd w:id="18"/>
      <w:bookmarkEnd w:id="19"/>
    </w:p>
    <w:p w:rsidR="004E41FE" w:rsidRDefault="004E41FE" w:rsidP="004E41FE">
      <w:pPr>
        <w:rPr>
          <w:lang w:val="sr-Cyrl-CS" w:eastAsia="ar-SA"/>
        </w:rPr>
      </w:pPr>
    </w:p>
    <w:tbl>
      <w:tblPr>
        <w:tblW w:w="5000" w:type="pct"/>
        <w:tblLook w:val="04A0" w:firstRow="1" w:lastRow="0" w:firstColumn="1" w:lastColumn="0" w:noHBand="0" w:noVBand="1"/>
      </w:tblPr>
      <w:tblGrid>
        <w:gridCol w:w="839"/>
        <w:gridCol w:w="971"/>
        <w:gridCol w:w="4815"/>
        <w:gridCol w:w="688"/>
        <w:gridCol w:w="1932"/>
      </w:tblGrid>
      <w:tr w:rsidR="004E41FE" w:rsidRPr="004E41FE" w:rsidTr="004E41FE">
        <w:trPr>
          <w:trHeight w:val="300"/>
        </w:trPr>
        <w:tc>
          <w:tcPr>
            <w:tcW w:w="454"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4E41FE" w:rsidRPr="004E41FE" w:rsidRDefault="004E41FE" w:rsidP="004E41FE">
            <w:pPr>
              <w:spacing w:before="0"/>
              <w:jc w:val="left"/>
              <w:rPr>
                <w:rFonts w:ascii="Tahoma" w:hAnsi="Tahoma" w:cs="Tahoma"/>
                <w:b/>
                <w:bCs/>
                <w:color w:val="000000"/>
                <w:sz w:val="16"/>
                <w:szCs w:val="16"/>
              </w:rPr>
            </w:pPr>
            <w:r w:rsidRPr="004E41FE">
              <w:rPr>
                <w:rFonts w:ascii="Tahoma" w:hAnsi="Tahoma" w:cs="Tahoma"/>
                <w:b/>
                <w:bCs/>
                <w:color w:val="000000"/>
                <w:sz w:val="16"/>
                <w:szCs w:val="16"/>
              </w:rPr>
              <w:t>Pozicija</w:t>
            </w:r>
          </w:p>
        </w:tc>
        <w:tc>
          <w:tcPr>
            <w:tcW w:w="525" w:type="pct"/>
            <w:tcBorders>
              <w:top w:val="single" w:sz="4" w:space="0" w:color="auto"/>
              <w:left w:val="nil"/>
              <w:bottom w:val="single" w:sz="4" w:space="0" w:color="auto"/>
              <w:right w:val="single" w:sz="4" w:space="0" w:color="auto"/>
            </w:tcBorders>
            <w:shd w:val="clear" w:color="000000" w:fill="EAEAEA"/>
            <w:noWrap/>
            <w:vAlign w:val="bottom"/>
            <w:hideMark/>
          </w:tcPr>
          <w:p w:rsidR="004E41FE" w:rsidRPr="004E41FE" w:rsidRDefault="004E41FE" w:rsidP="004E41FE">
            <w:pPr>
              <w:spacing w:before="0"/>
              <w:jc w:val="left"/>
              <w:rPr>
                <w:rFonts w:ascii="Tahoma" w:hAnsi="Tahoma" w:cs="Tahoma"/>
                <w:b/>
                <w:bCs/>
                <w:color w:val="000000"/>
                <w:sz w:val="16"/>
                <w:szCs w:val="16"/>
              </w:rPr>
            </w:pPr>
            <w:r w:rsidRPr="004E41FE">
              <w:rPr>
                <w:rFonts w:ascii="Tahoma" w:hAnsi="Tahoma" w:cs="Tahoma"/>
                <w:b/>
                <w:bCs/>
                <w:color w:val="000000"/>
                <w:sz w:val="16"/>
                <w:szCs w:val="16"/>
              </w:rPr>
              <w:t>Šifra</w:t>
            </w:r>
          </w:p>
        </w:tc>
        <w:tc>
          <w:tcPr>
            <w:tcW w:w="2604" w:type="pct"/>
            <w:tcBorders>
              <w:top w:val="single" w:sz="4" w:space="0" w:color="auto"/>
              <w:left w:val="nil"/>
              <w:bottom w:val="single" w:sz="4" w:space="0" w:color="auto"/>
              <w:right w:val="single" w:sz="4" w:space="0" w:color="auto"/>
            </w:tcBorders>
            <w:shd w:val="clear" w:color="000000" w:fill="EAEAEA"/>
            <w:noWrap/>
            <w:vAlign w:val="bottom"/>
            <w:hideMark/>
          </w:tcPr>
          <w:p w:rsidR="004E41FE" w:rsidRPr="004E41FE" w:rsidRDefault="004E41FE" w:rsidP="004E41FE">
            <w:pPr>
              <w:spacing w:before="0"/>
              <w:jc w:val="left"/>
              <w:rPr>
                <w:rFonts w:ascii="Tahoma" w:hAnsi="Tahoma" w:cs="Tahoma"/>
                <w:b/>
                <w:bCs/>
                <w:color w:val="000000"/>
                <w:sz w:val="16"/>
                <w:szCs w:val="16"/>
              </w:rPr>
            </w:pPr>
            <w:r w:rsidRPr="004E41FE">
              <w:rPr>
                <w:rFonts w:ascii="Tahoma" w:hAnsi="Tahoma" w:cs="Tahoma"/>
                <w:b/>
                <w:bCs/>
                <w:color w:val="000000"/>
                <w:sz w:val="16"/>
                <w:szCs w:val="16"/>
              </w:rPr>
              <w:t>Naziv proizvoda</w:t>
            </w:r>
          </w:p>
        </w:tc>
        <w:tc>
          <w:tcPr>
            <w:tcW w:w="372" w:type="pct"/>
            <w:tcBorders>
              <w:top w:val="single" w:sz="4" w:space="0" w:color="auto"/>
              <w:left w:val="nil"/>
              <w:bottom w:val="single" w:sz="4" w:space="0" w:color="auto"/>
              <w:right w:val="single" w:sz="4" w:space="0" w:color="auto"/>
            </w:tcBorders>
            <w:shd w:val="clear" w:color="000000" w:fill="EAEAEA"/>
            <w:noWrap/>
            <w:vAlign w:val="bottom"/>
            <w:hideMark/>
          </w:tcPr>
          <w:p w:rsidR="004E41FE" w:rsidRPr="004E41FE" w:rsidRDefault="004E41FE" w:rsidP="004E41FE">
            <w:pPr>
              <w:spacing w:before="0"/>
              <w:jc w:val="left"/>
              <w:rPr>
                <w:rFonts w:ascii="Tahoma" w:hAnsi="Tahoma" w:cs="Tahoma"/>
                <w:b/>
                <w:bCs/>
                <w:color w:val="000000"/>
                <w:sz w:val="16"/>
                <w:szCs w:val="16"/>
              </w:rPr>
            </w:pPr>
            <w:r w:rsidRPr="004E41FE">
              <w:rPr>
                <w:rFonts w:ascii="Tahoma" w:hAnsi="Tahoma" w:cs="Tahoma"/>
                <w:b/>
                <w:bCs/>
                <w:color w:val="000000"/>
                <w:sz w:val="16"/>
                <w:szCs w:val="16"/>
              </w:rPr>
              <w:t>JM</w:t>
            </w:r>
          </w:p>
        </w:tc>
        <w:tc>
          <w:tcPr>
            <w:tcW w:w="1046" w:type="pct"/>
            <w:tcBorders>
              <w:top w:val="single" w:sz="4" w:space="0" w:color="auto"/>
              <w:left w:val="nil"/>
              <w:bottom w:val="single" w:sz="4" w:space="0" w:color="auto"/>
              <w:right w:val="single" w:sz="4" w:space="0" w:color="auto"/>
            </w:tcBorders>
            <w:shd w:val="clear" w:color="000000" w:fill="EAEAEA"/>
            <w:noWrap/>
            <w:vAlign w:val="bottom"/>
            <w:hideMark/>
          </w:tcPr>
          <w:p w:rsidR="004E41FE" w:rsidRPr="004E41FE" w:rsidRDefault="004E41FE" w:rsidP="004E41FE">
            <w:pPr>
              <w:spacing w:before="0"/>
              <w:jc w:val="left"/>
              <w:rPr>
                <w:rFonts w:ascii="Tahoma" w:hAnsi="Tahoma" w:cs="Tahoma"/>
                <w:b/>
                <w:bCs/>
                <w:color w:val="000000"/>
                <w:sz w:val="16"/>
                <w:szCs w:val="16"/>
              </w:rPr>
            </w:pPr>
            <w:r w:rsidRPr="004E41FE">
              <w:rPr>
                <w:rFonts w:ascii="Tahoma" w:hAnsi="Tahoma" w:cs="Tahoma"/>
                <w:b/>
                <w:bCs/>
                <w:color w:val="000000"/>
                <w:sz w:val="16"/>
                <w:szCs w:val="16"/>
              </w:rPr>
              <w:t>Ukupna količina</w:t>
            </w:r>
          </w:p>
        </w:tc>
      </w:tr>
      <w:tr w:rsidR="004E41FE" w:rsidRPr="004E41FE" w:rsidTr="004E41FE">
        <w:trPr>
          <w:trHeight w:val="1140"/>
        </w:trPr>
        <w:tc>
          <w:tcPr>
            <w:tcW w:w="454" w:type="pct"/>
            <w:tcBorders>
              <w:top w:val="nil"/>
              <w:left w:val="single" w:sz="4" w:space="0" w:color="auto"/>
              <w:bottom w:val="single" w:sz="4" w:space="0" w:color="auto"/>
              <w:right w:val="single" w:sz="4" w:space="0" w:color="auto"/>
            </w:tcBorders>
            <w:shd w:val="clear" w:color="auto" w:fill="auto"/>
            <w:noWrap/>
            <w:vAlign w:val="bottom"/>
            <w:hideMark/>
          </w:tcPr>
          <w:p w:rsidR="004E41FE" w:rsidRPr="004E41FE" w:rsidRDefault="004E41FE" w:rsidP="004E41FE">
            <w:pPr>
              <w:spacing w:before="0"/>
              <w:jc w:val="right"/>
              <w:rPr>
                <w:rFonts w:cs="Arial"/>
                <w:color w:val="000000"/>
                <w:sz w:val="16"/>
                <w:szCs w:val="16"/>
              </w:rPr>
            </w:pPr>
            <w:r w:rsidRPr="004E41FE">
              <w:rPr>
                <w:rFonts w:cs="Arial"/>
                <w:color w:val="000000"/>
                <w:sz w:val="16"/>
                <w:szCs w:val="16"/>
              </w:rPr>
              <w:t xml:space="preserve">1 </w:t>
            </w:r>
          </w:p>
        </w:tc>
        <w:tc>
          <w:tcPr>
            <w:tcW w:w="525" w:type="pct"/>
            <w:tcBorders>
              <w:top w:val="nil"/>
              <w:left w:val="nil"/>
              <w:bottom w:val="single" w:sz="4" w:space="0" w:color="auto"/>
              <w:right w:val="single" w:sz="4" w:space="0" w:color="auto"/>
            </w:tcBorders>
            <w:shd w:val="clear" w:color="auto" w:fill="auto"/>
            <w:noWrap/>
            <w:vAlign w:val="bottom"/>
            <w:hideMark/>
          </w:tcPr>
          <w:p w:rsidR="004E41FE" w:rsidRPr="004E41FE" w:rsidRDefault="004E41FE" w:rsidP="004E41FE">
            <w:pPr>
              <w:spacing w:before="0"/>
              <w:jc w:val="right"/>
              <w:rPr>
                <w:rFonts w:cs="Arial"/>
                <w:color w:val="000000"/>
                <w:sz w:val="16"/>
                <w:szCs w:val="16"/>
              </w:rPr>
            </w:pPr>
            <w:r w:rsidRPr="004E41FE">
              <w:rPr>
                <w:rFonts w:cs="Arial"/>
                <w:color w:val="000000"/>
                <w:sz w:val="16"/>
                <w:szCs w:val="16"/>
              </w:rPr>
              <w:t xml:space="preserve">1407295 </w:t>
            </w:r>
          </w:p>
        </w:tc>
        <w:tc>
          <w:tcPr>
            <w:tcW w:w="2604" w:type="pct"/>
            <w:tcBorders>
              <w:top w:val="nil"/>
              <w:left w:val="nil"/>
              <w:bottom w:val="single" w:sz="4" w:space="0" w:color="auto"/>
              <w:right w:val="single" w:sz="4" w:space="0" w:color="auto"/>
            </w:tcBorders>
            <w:shd w:val="clear" w:color="auto" w:fill="auto"/>
            <w:vAlign w:val="bottom"/>
            <w:hideMark/>
          </w:tcPr>
          <w:p w:rsidR="004E41FE" w:rsidRPr="000A1EC8" w:rsidRDefault="004E41FE" w:rsidP="004E41FE">
            <w:pPr>
              <w:spacing w:before="0"/>
              <w:jc w:val="left"/>
              <w:rPr>
                <w:rFonts w:cs="Arial"/>
                <w:color w:val="000000"/>
                <w:sz w:val="16"/>
                <w:szCs w:val="16"/>
                <w:lang w:val="sr-Cyrl-RS"/>
              </w:rPr>
            </w:pPr>
            <w:r w:rsidRPr="004E41FE">
              <w:rPr>
                <w:rFonts w:cs="Arial"/>
                <w:color w:val="000000"/>
                <w:sz w:val="16"/>
                <w:szCs w:val="16"/>
              </w:rPr>
              <w:t>LEŽAJ KUGLIČNI OKRETA TANJIRA FI 4800 KAT.BR.260127-20200 ERS-710</w:t>
            </w:r>
            <w:r w:rsidR="000A1EC8">
              <w:rPr>
                <w:rFonts w:cs="Arial"/>
                <w:color w:val="000000"/>
                <w:sz w:val="16"/>
                <w:szCs w:val="16"/>
                <w:lang w:val="sr-Cyrl-RS"/>
              </w:rPr>
              <w:t xml:space="preserve"> или одговарајући</w:t>
            </w:r>
          </w:p>
        </w:tc>
        <w:tc>
          <w:tcPr>
            <w:tcW w:w="372" w:type="pct"/>
            <w:tcBorders>
              <w:top w:val="nil"/>
              <w:left w:val="nil"/>
              <w:bottom w:val="single" w:sz="4" w:space="0" w:color="auto"/>
              <w:right w:val="single" w:sz="4" w:space="0" w:color="auto"/>
            </w:tcBorders>
            <w:shd w:val="clear" w:color="auto" w:fill="auto"/>
            <w:noWrap/>
            <w:vAlign w:val="bottom"/>
            <w:hideMark/>
          </w:tcPr>
          <w:p w:rsidR="004E41FE" w:rsidRPr="004E41FE" w:rsidRDefault="004E41FE" w:rsidP="004E41FE">
            <w:pPr>
              <w:spacing w:before="0"/>
              <w:jc w:val="left"/>
              <w:rPr>
                <w:rFonts w:cs="Arial"/>
                <w:color w:val="000000"/>
                <w:sz w:val="16"/>
                <w:szCs w:val="16"/>
              </w:rPr>
            </w:pPr>
            <w:r w:rsidRPr="004E41FE">
              <w:rPr>
                <w:rFonts w:cs="Arial"/>
                <w:color w:val="000000"/>
                <w:sz w:val="16"/>
                <w:szCs w:val="16"/>
              </w:rPr>
              <w:t>kom</w:t>
            </w:r>
          </w:p>
        </w:tc>
        <w:tc>
          <w:tcPr>
            <w:tcW w:w="1046" w:type="pct"/>
            <w:tcBorders>
              <w:top w:val="nil"/>
              <w:left w:val="nil"/>
              <w:bottom w:val="single" w:sz="4" w:space="0" w:color="auto"/>
              <w:right w:val="single" w:sz="4" w:space="0" w:color="auto"/>
            </w:tcBorders>
            <w:shd w:val="clear" w:color="auto" w:fill="auto"/>
            <w:noWrap/>
            <w:vAlign w:val="bottom"/>
            <w:hideMark/>
          </w:tcPr>
          <w:p w:rsidR="004E41FE" w:rsidRPr="004E41FE" w:rsidRDefault="004E41FE" w:rsidP="004E41FE">
            <w:pPr>
              <w:spacing w:before="0"/>
              <w:jc w:val="right"/>
              <w:rPr>
                <w:rFonts w:cs="Arial"/>
                <w:color w:val="000000"/>
                <w:sz w:val="16"/>
                <w:szCs w:val="16"/>
              </w:rPr>
            </w:pPr>
            <w:r w:rsidRPr="004E41FE">
              <w:rPr>
                <w:rFonts w:cs="Arial"/>
                <w:color w:val="000000"/>
                <w:sz w:val="16"/>
                <w:szCs w:val="16"/>
              </w:rPr>
              <w:t xml:space="preserve">1 </w:t>
            </w:r>
          </w:p>
        </w:tc>
      </w:tr>
    </w:tbl>
    <w:p w:rsidR="004E41FE" w:rsidRDefault="004E41FE" w:rsidP="004E41FE">
      <w:pPr>
        <w:rPr>
          <w:lang w:val="sr-Cyrl-CS" w:eastAsia="ar-SA"/>
        </w:rPr>
      </w:pPr>
    </w:p>
    <w:p w:rsidR="00A0628B" w:rsidRDefault="00A0628B" w:rsidP="00E73A82">
      <w:pPr>
        <w:pStyle w:val="Heading10"/>
        <w:numPr>
          <w:ilvl w:val="1"/>
          <w:numId w:val="31"/>
        </w:numPr>
        <w:jc w:val="both"/>
        <w:rPr>
          <w:rFonts w:cs="Arial"/>
        </w:rPr>
      </w:pPr>
      <w:r w:rsidRPr="007753C4">
        <w:rPr>
          <w:rFonts w:cs="Arial"/>
        </w:rPr>
        <w:t>Квалитет и техничке карактеристике (спецификације)</w:t>
      </w:r>
    </w:p>
    <w:p w:rsidR="00416164" w:rsidRPr="00CE5761" w:rsidRDefault="00416164" w:rsidP="00416164">
      <w:pPr>
        <w:pStyle w:val="Heading10"/>
        <w:ind w:left="0" w:firstLine="0"/>
        <w:jc w:val="both"/>
        <w:rPr>
          <w:rFonts w:cs="Arial"/>
          <w:b w:val="0"/>
        </w:rPr>
      </w:pPr>
      <w:r w:rsidRPr="00CE5761">
        <w:rPr>
          <w:b w:val="0"/>
          <w:lang w:val="sr-Latn-CS" w:eastAsia="sr-Latn-CS"/>
        </w:rPr>
        <w:t>У прилогу спецификације налази се CRTEŽ 54-803-2 (54-806-2, 54-805-2; 54-806-2) (260127-20200) за предметни кугли</w:t>
      </w:r>
      <w:r w:rsidRPr="00CE5761">
        <w:rPr>
          <w:b w:val="0"/>
          <w:lang w:val="sr-Cyrl-RS" w:eastAsia="sr-Latn-CS"/>
        </w:rPr>
        <w:t>чни</w:t>
      </w:r>
      <w:r w:rsidRPr="00CE5761">
        <w:rPr>
          <w:b w:val="0"/>
          <w:lang w:val="sr-Latn-CS" w:eastAsia="sr-Latn-CS"/>
        </w:rPr>
        <w:t xml:space="preserve"> </w:t>
      </w:r>
      <w:r w:rsidRPr="00CE5761">
        <w:rPr>
          <w:b w:val="0"/>
          <w:lang w:val="sr-Cyrl-RS" w:eastAsia="sr-Latn-CS"/>
        </w:rPr>
        <w:t>лежај багера ЕРс-710</w:t>
      </w:r>
      <w:r w:rsidRPr="00CE5761">
        <w:rPr>
          <w:b w:val="0"/>
          <w:lang w:val="sr-Latn-CS" w:eastAsia="sr-Latn-CS"/>
        </w:rPr>
        <w:t>. Nаведени багер –</w:t>
      </w:r>
      <w:r w:rsidRPr="00CE5761">
        <w:rPr>
          <w:b w:val="0"/>
          <w:lang w:eastAsia="sr-Latn-CS"/>
        </w:rPr>
        <w:t xml:space="preserve"> </w:t>
      </w:r>
      <w:r w:rsidRPr="00CE5761">
        <w:rPr>
          <w:b w:val="0"/>
          <w:lang w:val="sr-Latn-CS" w:eastAsia="sr-Latn-CS"/>
        </w:rPr>
        <w:t xml:space="preserve">фабрички </w:t>
      </w:r>
      <w:r w:rsidRPr="00CE5761">
        <w:rPr>
          <w:b w:val="0"/>
          <w:lang w:eastAsia="sr-Latn-CS"/>
        </w:rPr>
        <w:t xml:space="preserve">број </w:t>
      </w:r>
      <w:r w:rsidRPr="00CE5761">
        <w:rPr>
          <w:b w:val="0"/>
          <w:lang w:val="sr-Latn-CS" w:eastAsia="sr-Latn-CS"/>
        </w:rPr>
        <w:t>04115</w:t>
      </w:r>
      <w:r w:rsidRPr="00CE5761">
        <w:rPr>
          <w:b w:val="0"/>
          <w:lang w:eastAsia="sr-Latn-CS"/>
        </w:rPr>
        <w:t xml:space="preserve"> из 19</w:t>
      </w:r>
      <w:r w:rsidRPr="00CE5761">
        <w:rPr>
          <w:b w:val="0"/>
          <w:lang w:val="sr-Latn-CS" w:eastAsia="sr-Latn-CS"/>
        </w:rPr>
        <w:t xml:space="preserve">82 </w:t>
      </w:r>
      <w:r w:rsidRPr="00CE5761">
        <w:rPr>
          <w:b w:val="0"/>
          <w:lang w:eastAsia="sr-Latn-CS"/>
        </w:rPr>
        <w:t>произвођача ТАKRАF DDR</w:t>
      </w:r>
      <w:r w:rsidRPr="00CE5761">
        <w:rPr>
          <w:b w:val="0"/>
          <w:lang w:val="sr-Latn-CS" w:eastAsia="sr-Latn-CS"/>
        </w:rPr>
        <w:t>.</w:t>
      </w:r>
    </w:p>
    <w:p w:rsidR="00416164" w:rsidRPr="00CD10CC" w:rsidRDefault="00416164" w:rsidP="00416164">
      <w:pPr>
        <w:rPr>
          <w:lang w:val="sr-Cyrl-CS" w:eastAsia="sr-Latn-CS"/>
        </w:rPr>
      </w:pPr>
      <w:r w:rsidRPr="00CD10CC">
        <w:rPr>
          <w:lang w:val="sr-Latn-CS" w:eastAsia="sr-Latn-CS"/>
        </w:rPr>
        <w:t>Понуђени кугли</w:t>
      </w:r>
      <w:r w:rsidRPr="00CD10CC">
        <w:rPr>
          <w:lang w:val="sr-Cyrl-RS" w:eastAsia="sr-Latn-CS"/>
        </w:rPr>
        <w:t>чни лежај</w:t>
      </w:r>
      <w:r w:rsidRPr="00CD10CC">
        <w:rPr>
          <w:lang w:val="sr-Latn-CS" w:eastAsia="sr-Latn-CS"/>
        </w:rPr>
        <w:t xml:space="preserve"> мора</w:t>
      </w:r>
      <w:r w:rsidRPr="00CD10CC">
        <w:rPr>
          <w:lang w:val="sr-Cyrl-RS" w:eastAsia="sr-Latn-CS"/>
        </w:rPr>
        <w:t xml:space="preserve"> бити израђен од материјала</w:t>
      </w:r>
      <w:r w:rsidRPr="00CD10CC">
        <w:rPr>
          <w:lang w:val="sr-Latn-CS" w:eastAsia="sr-Latn-CS"/>
        </w:rPr>
        <w:t xml:space="preserve"> </w:t>
      </w:r>
      <w:r w:rsidRPr="00CD10CC">
        <w:rPr>
          <w:lang w:val="sr-Cyrl-RS" w:eastAsia="sr-Latn-CS"/>
        </w:rPr>
        <w:t xml:space="preserve">наведеног у </w:t>
      </w:r>
      <w:r w:rsidRPr="00CD10CC">
        <w:rPr>
          <w:i/>
          <w:lang w:val="sr-Cyrl-RS" w:eastAsia="sr-Latn-CS"/>
        </w:rPr>
        <w:t xml:space="preserve">Техничким условима </w:t>
      </w:r>
      <w:r w:rsidRPr="00CD10CC">
        <w:rPr>
          <w:lang w:val="sr-Cyrl-RS" w:eastAsia="sr-Latn-CS"/>
        </w:rPr>
        <w:t xml:space="preserve">и датим  механичким карактеристикама и мора бити отврднут на дефинисану тврдоћу и дефинисану дубину. Такође, понуђени ЛЕЖАЈ окрета тањира мора </w:t>
      </w:r>
      <w:r w:rsidRPr="00CD10CC">
        <w:rPr>
          <w:lang w:val="sr-Latn-CS" w:eastAsia="sr-Latn-CS"/>
        </w:rPr>
        <w:t xml:space="preserve"> димензионо одговарати </w:t>
      </w:r>
      <w:r w:rsidRPr="00CD10CC">
        <w:rPr>
          <w:lang w:val="sr-Cyrl-RS" w:eastAsia="sr-Latn-CS"/>
        </w:rPr>
        <w:t>траженом</w:t>
      </w:r>
      <w:r w:rsidRPr="00CD10CC">
        <w:rPr>
          <w:lang w:val="sr-Latn-CS" w:eastAsia="sr-Latn-CS"/>
        </w:rPr>
        <w:t xml:space="preserve"> ЛЕЖАЈУ. </w:t>
      </w:r>
    </w:p>
    <w:p w:rsidR="00416164" w:rsidRPr="00CD10CC" w:rsidRDefault="00416164" w:rsidP="00416164">
      <w:pPr>
        <w:rPr>
          <w:lang w:val="sr-Cyrl-RS" w:eastAsia="sr-Latn-CS"/>
        </w:rPr>
      </w:pPr>
      <w:r w:rsidRPr="00CD10CC">
        <w:rPr>
          <w:lang w:val="sr-Latn-CS" w:eastAsia="sr-Latn-CS"/>
        </w:rPr>
        <w:t>Наручилац је прилож</w:t>
      </w:r>
      <w:r w:rsidRPr="00CD10CC">
        <w:rPr>
          <w:lang w:val="sr-Cyrl-CS" w:eastAsia="sr-Latn-CS"/>
        </w:rPr>
        <w:t xml:space="preserve">ио сву документацију којом располаже за овај </w:t>
      </w:r>
      <w:r w:rsidRPr="00CD10CC">
        <w:rPr>
          <w:lang w:val="sr-Latn-CS" w:eastAsia="sr-Latn-CS"/>
        </w:rPr>
        <w:t>ЛЕЖАЈ</w:t>
      </w:r>
    </w:p>
    <w:p w:rsidR="00416164" w:rsidRPr="00CD10CC" w:rsidRDefault="00416164" w:rsidP="00416164">
      <w:pPr>
        <w:spacing w:line="312" w:lineRule="auto"/>
        <w:ind w:left="1276" w:hanging="1276"/>
        <w:rPr>
          <w:rFonts w:cs="Arial"/>
          <w:lang w:val="sr-Latn-CS" w:eastAsia="sr-Latn-CS"/>
        </w:rPr>
      </w:pPr>
      <w:r w:rsidRPr="00CD10CC">
        <w:rPr>
          <w:rFonts w:cs="Arial"/>
          <w:lang w:val="sr-Cyrl-RS" w:eastAsia="sr-Latn-CS"/>
        </w:rPr>
        <w:t xml:space="preserve">Цртеж број: </w:t>
      </w:r>
      <w:r w:rsidRPr="00CD10CC">
        <w:rPr>
          <w:rFonts w:cs="Arial"/>
          <w:b/>
          <w:lang w:val="sr-Cyrl-RS" w:eastAsia="sr-Latn-CS"/>
        </w:rPr>
        <w:t>54-803-2</w:t>
      </w:r>
      <w:r w:rsidRPr="00CD10CC">
        <w:rPr>
          <w:rFonts w:cs="Arial"/>
          <w:lang w:val="sr-Cyrl-RS" w:eastAsia="sr-Latn-CS"/>
        </w:rPr>
        <w:t xml:space="preserve"> (54-804-2; 54-805-2; 54-806-2)</w:t>
      </w:r>
    </w:p>
    <w:p w:rsidR="00416164" w:rsidRPr="00CD10CC" w:rsidRDefault="00416164" w:rsidP="00416164">
      <w:pPr>
        <w:tabs>
          <w:tab w:val="left" w:pos="720"/>
        </w:tabs>
        <w:spacing w:line="312" w:lineRule="auto"/>
        <w:rPr>
          <w:rFonts w:cs="Arial"/>
          <w:u w:val="single"/>
          <w:lang w:val="sr-Latn-CS" w:eastAsia="sr-Latn-CS"/>
        </w:rPr>
      </w:pPr>
      <w:r w:rsidRPr="00CD10CC">
        <w:rPr>
          <w:rFonts w:cs="Arial"/>
          <w:u w:val="single"/>
          <w:lang w:val="sr-Latn-CS" w:eastAsia="sr-Latn-CS"/>
        </w:rPr>
        <w:t>Понуда мора да садржи следеће елементе који одређују квалитет производа :</w:t>
      </w:r>
    </w:p>
    <w:p w:rsidR="00416164" w:rsidRPr="00CD10CC" w:rsidRDefault="00416164" w:rsidP="00E73A82">
      <w:pPr>
        <w:pStyle w:val="ListParagraph"/>
        <w:numPr>
          <w:ilvl w:val="0"/>
          <w:numId w:val="35"/>
        </w:numPr>
        <w:spacing w:before="0" w:after="120"/>
        <w:rPr>
          <w:rFonts w:ascii="Arial" w:hAnsi="Arial" w:cs="Arial"/>
          <w:lang w:val="sr-Latn-CS" w:eastAsia="sr-Latn-CS"/>
        </w:rPr>
      </w:pPr>
      <w:r w:rsidRPr="00CD10CC">
        <w:rPr>
          <w:rFonts w:ascii="Arial" w:hAnsi="Arial" w:cs="Arial"/>
          <w:lang w:val="sr-Latn-CS" w:eastAsia="sr-Latn-CS"/>
        </w:rPr>
        <w:t xml:space="preserve">важећи сертификат </w:t>
      </w:r>
      <w:r w:rsidRPr="00CD10CC">
        <w:rPr>
          <w:rFonts w:ascii="Arial" w:hAnsi="Arial" w:cs="Arial"/>
          <w:i/>
          <w:lang w:val="sr-Latn-CS" w:eastAsia="sr-Latn-CS"/>
        </w:rPr>
        <w:t xml:space="preserve">ISO </w:t>
      </w:r>
      <w:r w:rsidRPr="00CD10CC">
        <w:rPr>
          <w:rFonts w:ascii="Arial" w:hAnsi="Arial" w:cs="Arial"/>
          <w:lang w:val="sr-Latn-CS" w:eastAsia="sr-Latn-CS"/>
        </w:rPr>
        <w:t xml:space="preserve">9001 произвођача понуђеног добара – </w:t>
      </w:r>
      <w:r w:rsidRPr="00CD10CC">
        <w:rPr>
          <w:rFonts w:ascii="Arial" w:hAnsi="Arial" w:cs="Arial"/>
          <w:lang w:val="sr-Cyrl-RS" w:eastAsia="sr-Latn-CS"/>
        </w:rPr>
        <w:t>лежаја</w:t>
      </w:r>
    </w:p>
    <w:p w:rsidR="00416164" w:rsidRPr="00CD10CC" w:rsidRDefault="00416164" w:rsidP="00E73A82">
      <w:pPr>
        <w:pStyle w:val="ListParagraph"/>
        <w:numPr>
          <w:ilvl w:val="0"/>
          <w:numId w:val="35"/>
        </w:numPr>
        <w:spacing w:before="0" w:after="120"/>
        <w:rPr>
          <w:rFonts w:ascii="Arial" w:hAnsi="Arial" w:cs="Arial"/>
        </w:rPr>
      </w:pPr>
      <w:r w:rsidRPr="00CD10CC">
        <w:rPr>
          <w:rFonts w:ascii="Arial" w:hAnsi="Arial" w:cs="Arial"/>
        </w:rPr>
        <w:t xml:space="preserve">важећи сертификат ISO 9001 челичане од чијег се материјала израђују отковци сегмената </w:t>
      </w:r>
      <w:r w:rsidRPr="00CD10CC">
        <w:rPr>
          <w:rFonts w:ascii="Arial" w:hAnsi="Arial" w:cs="Arial"/>
          <w:lang w:val="sr-Cyrl-RS"/>
        </w:rPr>
        <w:t>лежаја кугличног</w:t>
      </w:r>
    </w:p>
    <w:p w:rsidR="00416164" w:rsidRPr="00CD10CC" w:rsidRDefault="00416164" w:rsidP="00E73A82">
      <w:pPr>
        <w:numPr>
          <w:ilvl w:val="0"/>
          <w:numId w:val="35"/>
        </w:numPr>
        <w:spacing w:before="0" w:after="120" w:line="312" w:lineRule="auto"/>
        <w:ind w:left="1134" w:hanging="425"/>
        <w:rPr>
          <w:rFonts w:cs="Arial"/>
          <w:lang w:val="sr-Latn-CS" w:eastAsia="sr-Latn-CS"/>
        </w:rPr>
      </w:pPr>
      <w:r w:rsidRPr="00CD10CC">
        <w:rPr>
          <w:rStyle w:val="ListParagraphChar"/>
          <w:rFonts w:cs="Arial"/>
        </w:rPr>
        <w:t xml:space="preserve">Понуђач је дужан да за наведени </w:t>
      </w:r>
      <w:r w:rsidRPr="00CD10CC">
        <w:rPr>
          <w:rStyle w:val="ListParagraphChar"/>
          <w:rFonts w:cs="Arial"/>
          <w:lang w:val="sr-Cyrl-RS"/>
        </w:rPr>
        <w:t>ЛЕЖАЈ ОКРЕТА ТАЊИРА</w:t>
      </w:r>
      <w:r w:rsidRPr="00CD10CC">
        <w:rPr>
          <w:rStyle w:val="ListParagraphChar"/>
          <w:rFonts w:cs="Arial"/>
        </w:rPr>
        <w:t xml:space="preserve"> из техничке спецификације уз понуд</w:t>
      </w:r>
      <w:r w:rsidRPr="00CD10CC">
        <w:rPr>
          <w:rFonts w:cs="Arial"/>
          <w:lang w:val="sr-Latn-CS" w:eastAsia="sr-Latn-CS"/>
        </w:rPr>
        <w:t>у</w:t>
      </w:r>
      <w:r w:rsidRPr="00CD10CC">
        <w:rPr>
          <w:rFonts w:cs="Arial"/>
          <w:u w:val="single"/>
          <w:lang w:val="sr-Latn-CS" w:eastAsia="sr-Latn-CS"/>
        </w:rPr>
        <w:t xml:space="preserve"> приложи каталог или извод из каталога или информативни цртеж са</w:t>
      </w:r>
      <w:r w:rsidRPr="00CD10CC">
        <w:rPr>
          <w:rFonts w:cs="Arial"/>
          <w:u w:val="single"/>
          <w:lang w:val="sr-Cyrl-RS" w:eastAsia="sr-Latn-CS"/>
        </w:rPr>
        <w:t xml:space="preserve">:                      </w:t>
      </w:r>
    </w:p>
    <w:p w:rsidR="00416164" w:rsidRPr="00CD10CC" w:rsidRDefault="00416164" w:rsidP="00416164">
      <w:pPr>
        <w:pStyle w:val="Normal3"/>
        <w:ind w:left="1560"/>
      </w:pPr>
      <w:r w:rsidRPr="00CD10CC">
        <w:t>основним уградбеним мерама</w:t>
      </w:r>
      <w:r w:rsidRPr="00CD10CC">
        <w:rPr>
          <w:u w:val="single"/>
        </w:rPr>
        <w:t>,</w:t>
      </w:r>
      <w:r w:rsidRPr="00CD10CC">
        <w:t xml:space="preserve"> </w:t>
      </w:r>
    </w:p>
    <w:p w:rsidR="00416164" w:rsidRPr="00CD10CC" w:rsidRDefault="00416164" w:rsidP="00416164">
      <w:pPr>
        <w:pStyle w:val="Normal3"/>
        <w:ind w:left="1560"/>
        <w:rPr>
          <w:rFonts w:cs="Arial"/>
        </w:rPr>
      </w:pPr>
      <w:r w:rsidRPr="00CD10CC">
        <w:rPr>
          <w:rFonts w:cs="Arial"/>
        </w:rPr>
        <w:t xml:space="preserve">уписаним материјалом од кога ће бити израђен </w:t>
      </w:r>
    </w:p>
    <w:p w:rsidR="00416164" w:rsidRPr="00CD10CC" w:rsidRDefault="00416164" w:rsidP="00416164">
      <w:pPr>
        <w:pStyle w:val="Normal3"/>
        <w:ind w:left="1560"/>
        <w:rPr>
          <w:rFonts w:cs="Arial"/>
          <w:lang w:val="sr-Latn-CS"/>
        </w:rPr>
      </w:pPr>
      <w:r w:rsidRPr="00CD10CC">
        <w:rPr>
          <w:rFonts w:cs="Arial"/>
        </w:rPr>
        <w:t xml:space="preserve">уписаном дубином отврднутог слоја и гарантованом тврдоћом по дубини </w:t>
      </w:r>
      <w:r w:rsidRPr="00CD10CC">
        <w:rPr>
          <w:rFonts w:cs="Arial"/>
          <w:lang w:val="sr-Latn-CS"/>
        </w:rPr>
        <w:t>којим се доказује да понуђено добро испуњава конкурсном документацијом</w:t>
      </w:r>
      <w:r w:rsidRPr="00CD10CC">
        <w:rPr>
          <w:rFonts w:cs="Arial"/>
        </w:rPr>
        <w:t xml:space="preserve"> (каталошким бројем)</w:t>
      </w:r>
      <w:r w:rsidRPr="00CD10CC">
        <w:rPr>
          <w:rFonts w:cs="Arial"/>
          <w:lang w:val="sr-Latn-CS"/>
        </w:rPr>
        <w:t xml:space="preserve"> тражене техничке карактеристике.      </w:t>
      </w:r>
    </w:p>
    <w:p w:rsidR="00416164" w:rsidRPr="00DE26C6" w:rsidRDefault="00416164" w:rsidP="00416164">
      <w:pPr>
        <w:spacing w:line="312" w:lineRule="auto"/>
        <w:ind w:firstLine="851"/>
        <w:rPr>
          <w:rFonts w:cs="Arial"/>
          <w:b/>
          <w:lang w:val="sr-Latn-CS" w:eastAsia="sr-Latn-CS"/>
        </w:rPr>
      </w:pPr>
      <w:r w:rsidRPr="00CD10CC">
        <w:rPr>
          <w:b/>
        </w:rPr>
        <w:t>Понуда понуђача или групе понуђача која не садржи наведене доказе квалитета,биће од</w:t>
      </w:r>
      <w:r w:rsidRPr="00CD10CC">
        <w:rPr>
          <w:rFonts w:cs="Arial"/>
          <w:b/>
          <w:lang w:val="sr-Latn-CS" w:eastAsia="sr-Latn-CS"/>
        </w:rPr>
        <w:t>бијена као НЕПРИХВАТЉИВА.</w:t>
      </w:r>
      <w:r w:rsidRPr="00CD10CC">
        <w:t>Технички услови</w:t>
      </w:r>
    </w:p>
    <w:p w:rsidR="00416164" w:rsidRPr="00CD10CC" w:rsidRDefault="00416164" w:rsidP="00416164">
      <w:pPr>
        <w:ind w:firstLine="720"/>
      </w:pPr>
      <w:r w:rsidRPr="00CD10CC">
        <w:t xml:space="preserve">За испоруку </w:t>
      </w:r>
      <w:r w:rsidRPr="00CD10CC">
        <w:rPr>
          <w:lang w:val="sr-Cyrl-RS"/>
        </w:rPr>
        <w:t>с</w:t>
      </w:r>
      <w:r w:rsidRPr="00CD10CC">
        <w:t xml:space="preserve">егмената кугличног лежаја по цртежу </w:t>
      </w:r>
      <w:r w:rsidRPr="00CD10CC">
        <w:rPr>
          <w:rFonts w:cs="Arial"/>
          <w:b/>
          <w:lang w:val="sr-Latn-CS"/>
        </w:rPr>
        <w:t>54-803-2</w:t>
      </w:r>
      <w:r w:rsidRPr="00CD10CC">
        <w:t xml:space="preserve"> </w:t>
      </w:r>
      <w:r w:rsidRPr="00CD10CC">
        <w:rPr>
          <w:rFonts w:cs="Arial"/>
        </w:rPr>
        <w:t>(</w:t>
      </w:r>
      <w:r w:rsidRPr="00CD10CC">
        <w:rPr>
          <w:rFonts w:cs="Arial"/>
          <w:lang w:val="sr-Cyrl-RS"/>
        </w:rPr>
        <w:t>2</w:t>
      </w:r>
      <w:r w:rsidRPr="00CD10CC">
        <w:rPr>
          <w:rFonts w:cs="Arial"/>
          <w:lang w:val="sr-Latn-CS"/>
        </w:rPr>
        <w:t>211</w:t>
      </w:r>
      <w:r w:rsidRPr="00CD10CC">
        <w:rPr>
          <w:rFonts w:cs="Arial"/>
          <w:lang w:val="sr-Cyrl-RS"/>
        </w:rPr>
        <w:t xml:space="preserve"> </w:t>
      </w:r>
      <w:r w:rsidRPr="00CD10CC">
        <w:rPr>
          <w:rFonts w:cs="Arial"/>
        </w:rPr>
        <w:t>kg)</w:t>
      </w:r>
      <w:r w:rsidRPr="00CD10CC">
        <w:rPr>
          <w:rFonts w:cs="Arial"/>
          <w:lang w:val="sr-Cyrl-RS"/>
        </w:rPr>
        <w:t xml:space="preserve">.  </w:t>
      </w:r>
      <w:r w:rsidRPr="00CD10CC">
        <w:t>Захтев за производњу стаза</w:t>
      </w:r>
    </w:p>
    <w:p w:rsidR="00416164" w:rsidRPr="00DE26C6" w:rsidRDefault="00416164" w:rsidP="00E73A82">
      <w:pPr>
        <w:pStyle w:val="ListParagraph"/>
        <w:numPr>
          <w:ilvl w:val="2"/>
          <w:numId w:val="40"/>
        </w:numPr>
        <w:spacing w:before="0" w:after="160" w:line="259" w:lineRule="auto"/>
        <w:jc w:val="left"/>
        <w:rPr>
          <w:rFonts w:cs="Arial"/>
          <w:lang w:val="sr-Cyrl-RS"/>
        </w:rPr>
      </w:pPr>
      <w:r w:rsidRPr="00DE26C6">
        <w:rPr>
          <w:rFonts w:cs="Arial"/>
          <w:lang w:val="sr-Cyrl-RS"/>
        </w:rPr>
        <w:t>Кугличне стазе морају бити направљене ковањем</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Материјал за кугличне стазе је 51</w:t>
      </w:r>
      <w:r w:rsidRPr="00CD10CC">
        <w:rPr>
          <w:rFonts w:cs="Arial"/>
        </w:rPr>
        <w:t>CrV4 (DIN EN</w:t>
      </w:r>
      <w:r w:rsidRPr="00CD10CC">
        <w:rPr>
          <w:rFonts w:cs="Arial"/>
          <w:lang w:val="sr-Cyrl-RS"/>
        </w:rPr>
        <w:t xml:space="preserve"> 10083-3; 2007, Материјал </w:t>
      </w:r>
      <w:r w:rsidRPr="00CD10CC">
        <w:rPr>
          <w:rFonts w:cs="Arial"/>
        </w:rPr>
        <w:t>No</w:t>
      </w:r>
      <w:r w:rsidRPr="00CD10CC">
        <w:rPr>
          <w:rFonts w:cs="Arial"/>
          <w:lang w:val="sr-Cyrl-RS"/>
        </w:rPr>
        <w:t>. 1.8159 – побољшан</w:t>
      </w:r>
      <w:r w:rsidRPr="00CD10CC">
        <w:rPr>
          <w:rFonts w:cs="Arial"/>
        </w:rPr>
        <w:t xml:space="preserve">, механичке и хеmијске особине у складу са </w:t>
      </w:r>
      <w:r w:rsidRPr="00CD10CC">
        <w:rPr>
          <w:rFonts w:cs="Arial"/>
          <w:lang w:val="sr-Cyrl-RS"/>
        </w:rPr>
        <w:t>Табелама 3 и 8.</w:t>
      </w:r>
      <w:r w:rsidRPr="00CD10CC">
        <w:rPr>
          <w:rFonts w:cs="Arial"/>
          <w:lang w:val="sr-Latn-RS"/>
        </w:rPr>
        <w:t>)</w:t>
      </w:r>
    </w:p>
    <w:p w:rsidR="00416164" w:rsidRPr="00CD10CC" w:rsidRDefault="00416164" w:rsidP="00416164">
      <w:pPr>
        <w:pStyle w:val="ListParagraph"/>
        <w:spacing w:after="160" w:line="259" w:lineRule="auto"/>
        <w:ind w:left="1080"/>
        <w:jc w:val="left"/>
        <w:rPr>
          <w:rFonts w:cs="Arial"/>
        </w:rPr>
      </w:pPr>
      <w:r w:rsidRPr="00CD10CC">
        <w:rPr>
          <w:rFonts w:cs="Arial"/>
          <w:lang w:val="sr-Cyrl-RS"/>
        </w:rPr>
        <w:lastRenderedPageBreak/>
        <w:t xml:space="preserve">Стазе на површини морају бити отврднуте на тврдоћу </w:t>
      </w:r>
      <w:r w:rsidRPr="00CD10CC">
        <w:rPr>
          <w:rFonts w:cs="Arial"/>
          <w:b/>
          <w:lang w:val="sr-Cyrl-RS"/>
        </w:rPr>
        <w:t>5</w:t>
      </w:r>
      <w:r w:rsidRPr="00CD10CC">
        <w:rPr>
          <w:rFonts w:cs="Arial"/>
          <w:b/>
          <w:lang w:val="sr-Latn-CS"/>
        </w:rPr>
        <w:t>5</w:t>
      </w:r>
      <w:r w:rsidRPr="00CD10CC">
        <w:rPr>
          <w:rFonts w:cs="Arial"/>
          <w:b/>
          <w:lang w:val="sr-Cyrl-RS"/>
        </w:rPr>
        <w:t>±</w:t>
      </w:r>
      <w:r w:rsidRPr="00CD10CC">
        <w:rPr>
          <w:rFonts w:cs="Arial"/>
          <w:b/>
          <w:vertAlign w:val="superscript"/>
        </w:rPr>
        <w:t xml:space="preserve"> </w:t>
      </w:r>
      <w:r w:rsidRPr="00CD10CC">
        <w:rPr>
          <w:rFonts w:cs="Arial"/>
          <w:b/>
          <w:lang w:val="sr-Latn-RS"/>
        </w:rPr>
        <w:t xml:space="preserve">3 </w:t>
      </w:r>
      <w:r w:rsidRPr="00CD10CC">
        <w:rPr>
          <w:rFonts w:cs="Arial"/>
          <w:b/>
        </w:rPr>
        <w:t>HRc</w:t>
      </w:r>
      <w:r w:rsidRPr="00CD10CC">
        <w:rPr>
          <w:rFonts w:cs="Arial"/>
        </w:rPr>
        <w:t xml:space="preserve"> </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Дубина отврднутог слоја мора бити од </w:t>
      </w:r>
      <w:r w:rsidRPr="00CD10CC">
        <w:rPr>
          <w:rFonts w:cs="Arial"/>
          <w:b/>
          <w:lang w:val="sr-Cyrl-RS"/>
        </w:rPr>
        <w:t>5</w:t>
      </w:r>
      <w:r w:rsidRPr="00CD10CC">
        <w:rPr>
          <w:rFonts w:cs="Arial"/>
          <w:b/>
          <w:vertAlign w:val="superscript"/>
          <w:lang w:val="sr-Latn-CS"/>
        </w:rPr>
        <w:t>+1</w:t>
      </w:r>
      <w:r w:rsidRPr="00CD10CC">
        <w:rPr>
          <w:rFonts w:cs="Arial"/>
          <w:b/>
          <w:lang w:val="sr-Latn-RS"/>
        </w:rPr>
        <w:t xml:space="preserve"> </w:t>
      </w:r>
      <w:r w:rsidRPr="00CD10CC">
        <w:rPr>
          <w:rFonts w:cs="Arial"/>
          <w:b/>
        </w:rPr>
        <w:t>mm</w:t>
      </w:r>
      <w:r w:rsidRPr="00CD10CC">
        <w:rPr>
          <w:rFonts w:cs="Arial"/>
          <w:b/>
          <w:lang w:val="sr-Cyrl-RS"/>
        </w:rPr>
        <w:t xml:space="preserve"> (5-6mm)</w:t>
      </w:r>
    </w:p>
    <w:p w:rsidR="00416164" w:rsidRPr="00CD10CC" w:rsidRDefault="00416164" w:rsidP="00416164">
      <w:pPr>
        <w:pStyle w:val="ListParagraph"/>
        <w:spacing w:after="160" w:line="259" w:lineRule="auto"/>
        <w:ind w:left="1080"/>
        <w:jc w:val="left"/>
        <w:rPr>
          <w:rFonts w:cs="Arial"/>
          <w:b/>
          <w:u w:val="single"/>
          <w:lang w:val="sr-Latn-CS"/>
        </w:rPr>
      </w:pPr>
      <w:r w:rsidRPr="00CD10CC">
        <w:rPr>
          <w:rFonts w:cs="Arial"/>
          <w:lang w:val="sr-Cyrl-RS"/>
        </w:rPr>
        <w:t>Т</w:t>
      </w:r>
      <w:r w:rsidRPr="00CD10CC">
        <w:rPr>
          <w:rFonts w:cs="Arial"/>
          <w:u w:val="single"/>
          <w:lang w:val="sr-Cyrl-RS"/>
        </w:rPr>
        <w:t xml:space="preserve">врдоћа на тој дубини мора бити </w:t>
      </w:r>
      <w:r w:rsidRPr="00CD10CC">
        <w:rPr>
          <w:rFonts w:cs="Arial"/>
          <w:b/>
          <w:u w:val="single"/>
          <w:lang w:val="sr-Cyrl-RS"/>
        </w:rPr>
        <w:t>већ</w:t>
      </w:r>
      <w:r w:rsidRPr="00CD10CC">
        <w:rPr>
          <w:rFonts w:cs="Arial"/>
          <w:b/>
          <w:u w:val="single"/>
          <w:lang w:val="sr-Latn-RS"/>
        </w:rPr>
        <w:t>a</w:t>
      </w:r>
      <w:r w:rsidRPr="00CD10CC">
        <w:rPr>
          <w:rFonts w:cs="Arial"/>
          <w:b/>
          <w:u w:val="single"/>
          <w:lang w:val="sr-Cyrl-RS"/>
        </w:rPr>
        <w:t xml:space="preserve"> од </w:t>
      </w:r>
      <w:r w:rsidRPr="00CD10CC">
        <w:rPr>
          <w:rFonts w:cs="Arial"/>
          <w:b/>
          <w:u w:val="single"/>
          <w:lang w:val="sr-Latn-CS"/>
        </w:rPr>
        <w:t>40HRc</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Заједно са испоруком стаза Продавац мора испоручити  пробнe узорк</w:t>
      </w:r>
      <w:r w:rsidRPr="00CD10CC">
        <w:rPr>
          <w:rFonts w:cs="Arial"/>
          <w:lang w:val="sr-Latn-CS"/>
        </w:rPr>
        <w:t>e</w:t>
      </w:r>
      <w:r w:rsidRPr="00CD10CC">
        <w:rPr>
          <w:rFonts w:cs="Arial"/>
          <w:lang w:val="sr-Cyrl-RS"/>
        </w:rPr>
        <w:t>.</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Сваки сегмент куглебана мора бити обележен са унутрашње стране са неизбрисивом ознаком која садржи:</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име и лого произвођача</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годину производње</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број атеста</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број сегмента</w:t>
      </w:r>
    </w:p>
    <w:p w:rsidR="00416164" w:rsidRPr="00CD10CC" w:rsidRDefault="00416164" w:rsidP="00E73A82">
      <w:pPr>
        <w:pStyle w:val="Heading2"/>
        <w:keepNext/>
        <w:keepLines/>
        <w:numPr>
          <w:ilvl w:val="1"/>
          <w:numId w:val="40"/>
        </w:numPr>
        <w:spacing w:before="40" w:line="276" w:lineRule="auto"/>
        <w:ind w:left="851" w:hanging="567"/>
        <w:rPr>
          <w:rFonts w:cs="Arial"/>
          <w:lang w:val="sr-Cyrl-RS"/>
        </w:rPr>
      </w:pPr>
      <w:r w:rsidRPr="00CD10CC">
        <w:rPr>
          <w:rFonts w:cs="Arial"/>
          <w:lang w:val="sr-Cyrl-RS"/>
        </w:rPr>
        <w:t xml:space="preserve">Испорука мора бити праћена документом о квалитету у форми </w:t>
      </w:r>
      <w:r>
        <w:rPr>
          <w:rFonts w:cs="Arial"/>
          <w:lang w:val="sr-Latn-CS"/>
        </w:rPr>
        <w:t xml:space="preserve">                       </w:t>
      </w:r>
      <w:r w:rsidRPr="00CD10CC">
        <w:rPr>
          <w:rFonts w:cs="Arial"/>
        </w:rPr>
        <w:t>EN</w:t>
      </w:r>
      <w:r w:rsidRPr="00CD10CC">
        <w:rPr>
          <w:rFonts w:cs="Arial"/>
          <w:lang w:val="sr-Cyrl-RS"/>
        </w:rPr>
        <w:t xml:space="preserve"> 10204-3.1</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 xml:space="preserve">План контроле квалитета који доставља Понуђач након доделе  уговора, а пре потписивања уговора и који мора бити усаглашен са Наручиоцем. </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Атест механичких особина откивака које садржи:</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Затезну чврстоћу</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Чврстоћу на граници течења</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Смањење попречног пресека</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Издужење</w:t>
      </w:r>
    </w:p>
    <w:p w:rsidR="00416164" w:rsidRPr="00CD10CC" w:rsidRDefault="00416164" w:rsidP="00E73A82">
      <w:pPr>
        <w:pStyle w:val="ListParagraph"/>
        <w:numPr>
          <w:ilvl w:val="0"/>
          <w:numId w:val="38"/>
        </w:numPr>
        <w:spacing w:before="0" w:after="160" w:line="259" w:lineRule="auto"/>
        <w:jc w:val="left"/>
        <w:rPr>
          <w:rFonts w:cs="Arial"/>
          <w:lang w:val="sr-Cyrl-RS"/>
        </w:rPr>
      </w:pPr>
      <w:r w:rsidRPr="00CD10CC">
        <w:rPr>
          <w:rFonts w:cs="Arial"/>
          <w:lang w:val="sr-Cyrl-RS"/>
        </w:rPr>
        <w:t>Енергија удара</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Атест о хемијском саставу откивака</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 xml:space="preserve">Извештаје (атесте) о извршеним термичким обрадама-Дијаграм термичке обраде побољшања (каљење и отпуштање ) са приказаним параметрима термичке обраде </w:t>
      </w:r>
    </w:p>
    <w:p w:rsidR="00416164" w:rsidRPr="00CD10CC" w:rsidRDefault="00416164" w:rsidP="00E73A82">
      <w:pPr>
        <w:pStyle w:val="ListParagraph"/>
        <w:numPr>
          <w:ilvl w:val="2"/>
          <w:numId w:val="40"/>
        </w:numPr>
        <w:spacing w:after="160" w:line="259" w:lineRule="auto"/>
        <w:jc w:val="left"/>
        <w:rPr>
          <w:rFonts w:cs="Arial"/>
          <w:lang w:val="sr-Cyrl-RS"/>
        </w:rPr>
      </w:pPr>
      <w:r w:rsidRPr="00CD10CC">
        <w:rPr>
          <w:rFonts w:cs="Arial"/>
          <w:lang w:val="sr-Cyrl-RS"/>
        </w:rPr>
        <w:t xml:space="preserve"> Атест о ултразвучном испитивању отковакана после термичке обраде</w:t>
      </w:r>
      <w:r w:rsidRPr="00CD10CC">
        <w:rPr>
          <w:rFonts w:cs="Arial"/>
          <w:lang w:val="sr-Latn-CS"/>
        </w:rPr>
        <w:t xml:space="preserve"> </w:t>
      </w:r>
      <w:r w:rsidRPr="00CD10CC">
        <w:rPr>
          <w:rFonts w:cs="Arial"/>
          <w:lang w:val="sr-Cyrl-RS"/>
        </w:rPr>
        <w:t xml:space="preserve">и предобраде  </w:t>
      </w:r>
    </w:p>
    <w:p w:rsidR="00416164" w:rsidRPr="00CD10CC" w:rsidRDefault="00416164" w:rsidP="00416164">
      <w:pPr>
        <w:ind w:left="709"/>
        <w:rPr>
          <w:rFonts w:cs="Arial"/>
        </w:rPr>
      </w:pPr>
      <w:r w:rsidRPr="00CD10CC">
        <w:rPr>
          <w:rFonts w:cs="Arial"/>
          <w:b/>
        </w:rPr>
        <w:t>Захтев за хомогеност</w:t>
      </w:r>
      <w:r w:rsidRPr="00CD10CC">
        <w:rPr>
          <w:rFonts w:cs="Arial"/>
        </w:rPr>
        <w:t xml:space="preserve">  </w:t>
      </w:r>
      <w:r w:rsidRPr="00CD10CC">
        <w:rPr>
          <w:rFonts w:cs="Arial"/>
          <w:lang w:val="sr-Cyrl-RS"/>
        </w:rPr>
        <w:t xml:space="preserve">захтев 7.5 </w:t>
      </w:r>
      <w:r w:rsidRPr="00CD10CC">
        <w:rPr>
          <w:rFonts w:cs="Arial"/>
        </w:rPr>
        <w:t xml:space="preserve">EN ISO </w:t>
      </w:r>
      <w:r w:rsidRPr="00CD10CC">
        <w:rPr>
          <w:rFonts w:cs="Arial"/>
          <w:lang w:val="sr-Cyrl-RS"/>
        </w:rPr>
        <w:t xml:space="preserve">10083-1:2006, </w:t>
      </w:r>
      <w:r w:rsidRPr="00CD10CC">
        <w:rPr>
          <w:rFonts w:cs="Arial"/>
        </w:rPr>
        <w:t>прилог</w:t>
      </w:r>
      <w:r w:rsidRPr="00CD10CC">
        <w:rPr>
          <w:rFonts w:cs="Arial"/>
          <w:lang w:val="sr-Cyrl-RS"/>
        </w:rPr>
        <w:t xml:space="preserve"> </w:t>
      </w:r>
      <w:r w:rsidRPr="00CD10CC">
        <w:rPr>
          <w:rFonts w:cs="Arial"/>
        </w:rPr>
        <w:t>B. тачка</w:t>
      </w:r>
      <w:r w:rsidRPr="00CD10CC">
        <w:rPr>
          <w:rFonts w:cs="Arial"/>
          <w:lang w:val="sr-Cyrl-RS"/>
        </w:rPr>
        <w:t xml:space="preserve"> </w:t>
      </w:r>
      <w:r w:rsidRPr="00CD10CC">
        <w:rPr>
          <w:rFonts w:cs="Arial"/>
        </w:rPr>
        <w:t xml:space="preserve">B.5 </w:t>
      </w:r>
    </w:p>
    <w:p w:rsidR="00416164" w:rsidRPr="00CD10CC" w:rsidRDefault="00416164" w:rsidP="00416164">
      <w:pPr>
        <w:ind w:left="709"/>
        <w:rPr>
          <w:rFonts w:cs="Arial"/>
        </w:rPr>
      </w:pPr>
      <w:r w:rsidRPr="00CD10CC">
        <w:rPr>
          <w:rFonts w:cs="Arial"/>
          <w:b/>
          <w:lang w:val="sr-Cyrl-RS"/>
        </w:rPr>
        <w:t xml:space="preserve">Ултразвучни тест </w:t>
      </w:r>
      <w:r w:rsidRPr="00CD10CC">
        <w:rPr>
          <w:rFonts w:cs="Arial"/>
        </w:rPr>
        <w:t>по</w:t>
      </w:r>
      <w:r w:rsidRPr="00CD10CC">
        <w:rPr>
          <w:rFonts w:cs="Arial"/>
          <w:lang w:val="sr-Cyrl-RS"/>
        </w:rPr>
        <w:t xml:space="preserve"> </w:t>
      </w:r>
      <w:r w:rsidRPr="00CD10CC">
        <w:rPr>
          <w:rFonts w:cs="Arial"/>
        </w:rPr>
        <w:t>EN ISO 10228-3</w:t>
      </w:r>
      <w:r w:rsidRPr="00CD10CC">
        <w:rPr>
          <w:rFonts w:cs="Arial"/>
          <w:lang w:val="sr-Cyrl-RS"/>
        </w:rPr>
        <w:t>; 1998</w:t>
      </w:r>
    </w:p>
    <w:p w:rsidR="00416164" w:rsidRPr="00CD10CC" w:rsidRDefault="00416164" w:rsidP="00416164">
      <w:pPr>
        <w:ind w:left="709"/>
        <w:rPr>
          <w:rFonts w:cs="Arial"/>
          <w:u w:val="single"/>
          <w:lang w:val="sr-Latn-RS"/>
        </w:rPr>
      </w:pPr>
      <w:r w:rsidRPr="00CD10CC">
        <w:rPr>
          <w:rFonts w:cs="Arial"/>
          <w:lang w:val="sr-Cyrl-RS"/>
        </w:rPr>
        <w:t xml:space="preserve">Табела 3 / слике 3б и 3ц /100% испитивање целог сегмента /табела 5 </w:t>
      </w:r>
      <w:r w:rsidRPr="00CD10CC">
        <w:rPr>
          <w:rFonts w:cs="Arial"/>
          <w:u w:val="single"/>
          <w:lang w:val="sr-Cyrl-RS"/>
        </w:rPr>
        <w:t>, класа квалитета 3</w:t>
      </w:r>
      <w:r w:rsidRPr="00CD10CC">
        <w:rPr>
          <w:rFonts w:cs="Arial"/>
          <w:u w:val="single"/>
          <w:lang w:val="sr-Latn-RS"/>
        </w:rPr>
        <w:t xml:space="preserve"> (DGS </w:t>
      </w:r>
      <w:r w:rsidRPr="00CD10CC">
        <w:rPr>
          <w:rFonts w:cs="Arial"/>
          <w:u w:val="single"/>
          <w:lang w:val="sr-Cyrl-RS"/>
        </w:rPr>
        <w:t>метода</w:t>
      </w:r>
      <w:r w:rsidRPr="00CD10CC">
        <w:rPr>
          <w:rFonts w:cs="Arial"/>
          <w:u w:val="single"/>
          <w:lang w:val="sr-Latn-RS"/>
        </w:rPr>
        <w:t>)</w:t>
      </w:r>
    </w:p>
    <w:p w:rsidR="00416164" w:rsidRPr="00CD10CC" w:rsidRDefault="00416164" w:rsidP="00416164">
      <w:pPr>
        <w:ind w:left="709"/>
        <w:rPr>
          <w:rFonts w:cs="Arial"/>
          <w:lang w:val="sr-Cyrl-RS"/>
        </w:rPr>
      </w:pPr>
      <w:r w:rsidRPr="00CD10CC">
        <w:rPr>
          <w:rFonts w:cs="Arial"/>
          <w:b/>
          <w:lang w:val="sr-Cyrl-RS"/>
        </w:rPr>
        <w:t>Стање површине</w:t>
      </w:r>
      <w:r w:rsidRPr="00CD10CC">
        <w:rPr>
          <w:rFonts w:cs="Arial"/>
          <w:lang w:val="sr-Cyrl-RS"/>
        </w:rPr>
        <w:t>: 10228-3::1998, захтев 10</w:t>
      </w:r>
    </w:p>
    <w:p w:rsidR="00416164" w:rsidRPr="00CD10CC" w:rsidRDefault="00416164" w:rsidP="00416164">
      <w:pPr>
        <w:ind w:left="709"/>
        <w:rPr>
          <w:rFonts w:cs="Arial"/>
          <w:lang w:val="sr-Cyrl-RS"/>
        </w:rPr>
      </w:pPr>
      <w:r w:rsidRPr="00CD10CC">
        <w:rPr>
          <w:rFonts w:cs="Arial"/>
          <w:lang w:val="sr-Cyrl-RS"/>
        </w:rPr>
        <w:t>Време тестирања: У стању испоруке.</w:t>
      </w:r>
    </w:p>
    <w:p w:rsidR="00416164" w:rsidRPr="00CD10CC" w:rsidRDefault="00416164" w:rsidP="00416164">
      <w:pPr>
        <w:ind w:left="709"/>
        <w:rPr>
          <w:rFonts w:cs="Arial"/>
          <w:b/>
        </w:rPr>
      </w:pPr>
      <w:r w:rsidRPr="00CD10CC">
        <w:rPr>
          <w:rFonts w:cs="Arial"/>
          <w:b/>
        </w:rPr>
        <w:t>Садржај неметалних укључака:DIN 50602</w:t>
      </w:r>
    </w:p>
    <w:p w:rsidR="00416164" w:rsidRPr="00CD10CC" w:rsidRDefault="00416164" w:rsidP="00416164">
      <w:pPr>
        <w:ind w:left="709"/>
        <w:rPr>
          <w:rFonts w:cs="Arial"/>
        </w:rPr>
      </w:pPr>
      <w:r w:rsidRPr="00CD10CC">
        <w:rPr>
          <w:rFonts w:cs="Arial"/>
        </w:rPr>
        <w:t>EN</w:t>
      </w:r>
      <w:r w:rsidRPr="00CD10CC">
        <w:rPr>
          <w:rFonts w:cs="Arial"/>
          <w:lang w:val="sr-Cyrl-RS"/>
        </w:rPr>
        <w:t xml:space="preserve"> </w:t>
      </w:r>
      <w:r w:rsidRPr="00CD10CC">
        <w:rPr>
          <w:rFonts w:cs="Arial"/>
        </w:rPr>
        <w:t>ISO 10083-3</w:t>
      </w:r>
      <w:r w:rsidRPr="00CD10CC">
        <w:rPr>
          <w:rFonts w:cs="Arial"/>
          <w:lang w:val="sr-Cyrl-RS"/>
        </w:rPr>
        <w:t xml:space="preserve">;2007 </w:t>
      </w:r>
      <w:r w:rsidRPr="00CD10CC">
        <w:rPr>
          <w:rFonts w:cs="Arial"/>
        </w:rPr>
        <w:t xml:space="preserve"> захтев 7.4.2. </w:t>
      </w:r>
      <w:r w:rsidRPr="00CD10CC">
        <w:rPr>
          <w:rFonts w:cs="Arial"/>
          <w:lang w:val="sr-Cyrl-RS"/>
        </w:rPr>
        <w:t>,прилог</w:t>
      </w:r>
      <w:r w:rsidRPr="00CD10CC">
        <w:rPr>
          <w:rFonts w:cs="Arial"/>
        </w:rPr>
        <w:t xml:space="preserve"> A.3. </w:t>
      </w:r>
      <w:r w:rsidRPr="00CD10CC">
        <w:rPr>
          <w:rFonts w:cs="Arial"/>
          <w:lang w:val="sr-Cyrl-RS"/>
        </w:rPr>
        <w:t xml:space="preserve">и </w:t>
      </w:r>
      <w:r w:rsidRPr="00CD10CC">
        <w:rPr>
          <w:rFonts w:cs="Arial"/>
        </w:rPr>
        <w:t>EN-10083-1</w:t>
      </w:r>
      <w:r w:rsidRPr="00CD10CC">
        <w:rPr>
          <w:rFonts w:cs="Arial"/>
          <w:lang w:val="sr-Cyrl-RS"/>
        </w:rPr>
        <w:t>;2006</w:t>
      </w:r>
      <w:r w:rsidRPr="00CD10CC">
        <w:rPr>
          <w:rFonts w:cs="Arial"/>
        </w:rPr>
        <w:t xml:space="preserve"> прилог E.</w:t>
      </w:r>
    </w:p>
    <w:p w:rsidR="00416164" w:rsidRPr="00CD10CC" w:rsidRDefault="00416164" w:rsidP="00416164">
      <w:pPr>
        <w:ind w:left="709"/>
      </w:pPr>
      <w:r w:rsidRPr="00CD10CC">
        <w:rPr>
          <w:rFonts w:cs="Arial"/>
        </w:rPr>
        <w:t>Захтев: величина</w:t>
      </w:r>
      <w:r w:rsidRPr="00CD10CC">
        <w:rPr>
          <w:rFonts w:cs="Arial"/>
          <w:lang w:val="sr-Cyrl-RS"/>
        </w:rPr>
        <w:t xml:space="preserve"> </w:t>
      </w:r>
      <w:r w:rsidRPr="00CD10CC">
        <w:rPr>
          <w:rFonts w:cs="Arial"/>
        </w:rPr>
        <w:t>3, повремено до величине</w:t>
      </w:r>
      <w:r w:rsidRPr="00CD10CC">
        <w:rPr>
          <w:rFonts w:cs="Arial"/>
          <w:lang w:val="sr-Cyrl-RS"/>
        </w:rPr>
        <w:t xml:space="preserve"> </w:t>
      </w:r>
      <w:r w:rsidRPr="00CD10CC">
        <w:rPr>
          <w:rFonts w:cs="Arial"/>
        </w:rPr>
        <w:t>4 максимално</w:t>
      </w:r>
    </w:p>
    <w:p w:rsidR="00416164" w:rsidRPr="00CD10CC" w:rsidRDefault="00416164" w:rsidP="00416164">
      <w:pPr>
        <w:ind w:left="709"/>
        <w:rPr>
          <w:rFonts w:cs="Arial"/>
        </w:rPr>
      </w:pPr>
      <w:r w:rsidRPr="00CD10CC">
        <w:rPr>
          <w:rFonts w:cs="Arial"/>
        </w:rPr>
        <w:t>Метода М</w:t>
      </w:r>
      <w:r w:rsidRPr="00CD10CC">
        <w:rPr>
          <w:rFonts w:cs="Arial"/>
          <w:lang w:val="sr-Cyrl-RS"/>
        </w:rPr>
        <w:t xml:space="preserve"> </w:t>
      </w:r>
      <w:r w:rsidRPr="00CD10CC">
        <w:rPr>
          <w:rFonts w:cs="Arial"/>
        </w:rPr>
        <w:t>(DIN 50602</w:t>
      </w:r>
      <w:r w:rsidRPr="00CD10CC">
        <w:rPr>
          <w:rFonts w:cs="Arial"/>
          <w:lang w:val="sr-Cyrl-RS"/>
        </w:rPr>
        <w:t xml:space="preserve">;1985 </w:t>
      </w:r>
      <w:r w:rsidRPr="00CD10CC">
        <w:rPr>
          <w:rFonts w:cs="Arial"/>
        </w:rPr>
        <w:t>)</w:t>
      </w: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Default="00416164" w:rsidP="00416164">
      <w:pPr>
        <w:pStyle w:val="ListParagraph"/>
        <w:spacing w:after="160" w:line="259" w:lineRule="auto"/>
        <w:ind w:left="1080"/>
        <w:jc w:val="left"/>
        <w:rPr>
          <w:rFonts w:cs="Arial"/>
          <w:lang w:val="sr-Cyrl-RS"/>
        </w:rPr>
      </w:pPr>
    </w:p>
    <w:p w:rsidR="00416164" w:rsidRPr="00CD10CC" w:rsidRDefault="00416164" w:rsidP="00416164">
      <w:pPr>
        <w:pStyle w:val="ListParagraph"/>
        <w:spacing w:after="160" w:line="259" w:lineRule="auto"/>
        <w:ind w:left="1080"/>
        <w:jc w:val="left"/>
        <w:rPr>
          <w:rFonts w:cs="Arial"/>
          <w:lang w:val="sr-Cyrl-RS"/>
        </w:rPr>
      </w:pPr>
    </w:p>
    <w:p w:rsidR="00416164" w:rsidRPr="00DE26C6" w:rsidRDefault="00416164" w:rsidP="00E73A82">
      <w:pPr>
        <w:pStyle w:val="ListParagraph"/>
        <w:numPr>
          <w:ilvl w:val="2"/>
          <w:numId w:val="40"/>
        </w:numPr>
        <w:spacing w:before="0" w:after="160" w:line="259" w:lineRule="auto"/>
        <w:jc w:val="left"/>
        <w:rPr>
          <w:rFonts w:cs="Arial"/>
          <w:lang w:val="sr-Cyrl-RS"/>
        </w:rPr>
      </w:pPr>
      <w:r w:rsidRPr="00DE26C6">
        <w:rPr>
          <w:rFonts w:cs="Arial"/>
          <w:lang w:val="sr-Cyrl-RS"/>
        </w:rPr>
        <w:lastRenderedPageBreak/>
        <w:t xml:space="preserve">Испитивање (извештај) магнетним флуксом након завршне машинске обраде, и индукционог каљења </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CS"/>
        </w:rPr>
        <w:t>У складу са  стандардом</w:t>
      </w:r>
      <w:r w:rsidRPr="00CD10CC">
        <w:rPr>
          <w:rFonts w:cs="Arial"/>
          <w:lang w:val="sr-Cyrl-RS"/>
        </w:rPr>
        <w:t xml:space="preserve"> : </w:t>
      </w:r>
      <w:r w:rsidRPr="00CD10CC">
        <w:rPr>
          <w:rFonts w:cs="Arial"/>
          <w:lang w:val="sr-Latn-RS"/>
        </w:rPr>
        <w:t xml:space="preserve">DIN </w:t>
      </w:r>
      <w:r w:rsidRPr="00CD10CC">
        <w:rPr>
          <w:rFonts w:cs="Arial"/>
          <w:lang w:val="sr-Cyrl-RS"/>
        </w:rPr>
        <w:t xml:space="preserve">54130 и </w:t>
      </w:r>
      <w:r w:rsidRPr="00CD10CC">
        <w:rPr>
          <w:rFonts w:cs="Arial"/>
          <w:lang w:val="sr-Latn-RS"/>
        </w:rPr>
        <w:t>DIN EN</w:t>
      </w:r>
      <w:r w:rsidRPr="00CD10CC">
        <w:rPr>
          <w:rFonts w:cs="Arial"/>
          <w:lang w:val="sr-Cyrl-RS"/>
        </w:rPr>
        <w:t xml:space="preserve"> </w:t>
      </w:r>
      <w:r w:rsidRPr="00CD10CC">
        <w:rPr>
          <w:rFonts w:cs="Arial"/>
          <w:lang w:val="sr-Latn-RS"/>
        </w:rPr>
        <w:t>ISO 9934-3</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416164">
      <w:pPr>
        <w:pStyle w:val="ListParagraph"/>
        <w:spacing w:after="160" w:line="259" w:lineRule="auto"/>
        <w:ind w:left="1080"/>
        <w:jc w:val="left"/>
        <w:rPr>
          <w:rFonts w:cs="Arial"/>
          <w:b/>
          <w:lang w:val="sr-Cyrl-RS"/>
        </w:rPr>
      </w:pPr>
      <w:r w:rsidRPr="00CD10CC">
        <w:rPr>
          <w:rFonts w:cs="Arial"/>
          <w:b/>
          <w:lang w:val="sr-Cyrl-RS"/>
        </w:rPr>
        <w:t>Зона 1:</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Нелинеарна очитавања ≤ 2 </w:t>
      </w:r>
      <w:r w:rsidRPr="00CD10CC">
        <w:rPr>
          <w:rFonts w:cs="Arial"/>
          <w:lang w:val="sr-Latn-RS"/>
        </w:rPr>
        <w:t>mm</w:t>
      </w:r>
      <w:r w:rsidRPr="00CD10CC">
        <w:rPr>
          <w:rFonts w:cs="Arial"/>
          <w:lang w:val="sr-Cyrl-RS"/>
        </w:rPr>
        <w:t xml:space="preserve"> Ø</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Број свих очитавања:  максимално 3</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Најмање растојање међу очитавањима: ≥ 50 </w:t>
      </w:r>
      <w:r w:rsidRPr="00CD10CC">
        <w:rPr>
          <w:rFonts w:cs="Arial"/>
          <w:lang w:val="sr-Latn-RS"/>
        </w:rPr>
        <w:t>mm</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Референтна површина: ≤1000 </w:t>
      </w:r>
      <w:r w:rsidRPr="00CD10CC">
        <w:rPr>
          <w:rFonts w:cs="Arial"/>
          <w:lang w:val="sr-Latn-RS"/>
        </w:rPr>
        <w:t>mm</w:t>
      </w:r>
      <w:r w:rsidRPr="00CD10CC">
        <w:rPr>
          <w:rFonts w:cs="Arial"/>
          <w:lang w:val="sr-Cyrl-RS"/>
        </w:rPr>
        <w:t xml:space="preserve"> дужине кугличне стазе</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416164">
      <w:pPr>
        <w:pStyle w:val="ListParagraph"/>
        <w:spacing w:after="160" w:line="259" w:lineRule="auto"/>
        <w:ind w:left="1080"/>
        <w:jc w:val="left"/>
        <w:rPr>
          <w:rFonts w:cs="Arial"/>
          <w:b/>
          <w:lang w:val="sr-Cyrl-RS"/>
        </w:rPr>
      </w:pPr>
      <w:r w:rsidRPr="00CD10CC">
        <w:rPr>
          <w:rFonts w:cs="Arial"/>
          <w:b/>
          <w:lang w:val="sr-Cyrl-RS"/>
        </w:rPr>
        <w:t>Зона 2:</w:t>
      </w:r>
    </w:p>
    <w:p w:rsidR="00416164" w:rsidRPr="00CD10CC" w:rsidRDefault="00416164" w:rsidP="00416164">
      <w:pPr>
        <w:pStyle w:val="ListParagraph"/>
        <w:spacing w:after="160" w:line="259" w:lineRule="auto"/>
        <w:ind w:left="1080"/>
        <w:jc w:val="left"/>
        <w:rPr>
          <w:rFonts w:cs="Arial"/>
          <w:vertAlign w:val="superscript"/>
          <w:lang w:val="sr-Cyrl-RS"/>
        </w:rPr>
      </w:pPr>
      <w:r w:rsidRPr="00CD10CC">
        <w:rPr>
          <w:rFonts w:cs="Arial"/>
          <w:lang w:val="sr-Cyrl-RS"/>
        </w:rPr>
        <w:t xml:space="preserve">Дужина линераних очитавања: ≤ 3 </w:t>
      </w:r>
      <w:r w:rsidRPr="00CD10CC">
        <w:rPr>
          <w:rFonts w:cs="Arial"/>
          <w:lang w:val="sr-Latn-RS"/>
        </w:rPr>
        <w:t>mm</w:t>
      </w:r>
      <w:r w:rsidRPr="00CD10CC">
        <w:rPr>
          <w:rFonts w:cs="Arial"/>
          <w:lang w:val="sr-Cyrl-RS"/>
        </w:rPr>
        <w:t xml:space="preserve">  </w:t>
      </w:r>
      <w:r w:rsidRPr="00CD10CC">
        <w:rPr>
          <w:rFonts w:cs="Arial"/>
          <w:b/>
          <w:lang w:val="sr-Cyrl-RS"/>
        </w:rPr>
        <w:t>(а*)</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Нелинеарна очитавања ≤ 3 </w:t>
      </w:r>
      <w:r w:rsidRPr="00CD10CC">
        <w:rPr>
          <w:rFonts w:cs="Arial"/>
          <w:lang w:val="sr-Latn-RS"/>
        </w:rPr>
        <w:t>mm</w:t>
      </w:r>
      <w:r w:rsidRPr="00CD10CC">
        <w:rPr>
          <w:rFonts w:cs="Arial"/>
          <w:lang w:val="sr-Cyrl-RS"/>
        </w:rPr>
        <w:t xml:space="preserve"> Ø</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Број свих очитавања:  максимално 5</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Најмање растојање међу очитавањима: ≥ 50 </w:t>
      </w:r>
      <w:r w:rsidRPr="00CD10CC">
        <w:rPr>
          <w:rFonts w:cs="Arial"/>
          <w:lang w:val="sr-Latn-RS"/>
        </w:rPr>
        <w:t>mm</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Референтна површина: ≤ 100 </w:t>
      </w:r>
      <w:r w:rsidRPr="00CD10CC">
        <w:rPr>
          <w:rFonts w:cs="Arial"/>
          <w:lang w:val="sr-Latn-RS"/>
        </w:rPr>
        <w:t>mm</w:t>
      </w:r>
      <w:r w:rsidRPr="00CD10CC">
        <w:rPr>
          <w:rFonts w:cs="Arial"/>
          <w:vertAlign w:val="superscript"/>
          <w:lang w:val="sr-Cyrl-RS"/>
        </w:rPr>
        <w:t>2</w:t>
      </w:r>
      <w:r w:rsidRPr="00CD10CC">
        <w:rPr>
          <w:rFonts w:cs="Arial"/>
          <w:lang w:val="sr-Cyrl-RS"/>
        </w:rPr>
        <w:t xml:space="preserve"> </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416164">
      <w:pPr>
        <w:pStyle w:val="ListParagraph"/>
        <w:spacing w:after="160" w:line="259" w:lineRule="auto"/>
        <w:ind w:left="1080"/>
        <w:jc w:val="left"/>
        <w:rPr>
          <w:rFonts w:cs="Arial"/>
          <w:lang w:val="sr-Cyrl-RS"/>
        </w:rPr>
      </w:pPr>
      <w:r w:rsidRPr="00CD10CC">
        <w:rPr>
          <w:rFonts w:cs="Arial"/>
          <w:b/>
          <w:lang w:val="sr-Cyrl-RS"/>
        </w:rPr>
        <w:t xml:space="preserve">(а*) </w:t>
      </w:r>
      <w:r w:rsidRPr="00CD10CC">
        <w:rPr>
          <w:rFonts w:cs="Arial"/>
          <w:lang w:val="sr-Cyrl-RS"/>
        </w:rPr>
        <w:t>Линеарна очитавања су она која чије дужине прелазе троструку вредност њихове ширине.</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 xml:space="preserve">Групна очитавања чија одстојања су мања од двоструке дужине дужег очитавања, и очитавања у серијама  (најмање три линеарна или нелинеарна очитавања) чија одстојања по линији повезивања су мања од 2 </w:t>
      </w:r>
      <w:r w:rsidRPr="00CD10CC">
        <w:rPr>
          <w:rFonts w:cs="Arial"/>
          <w:lang w:val="sr-Latn-RS"/>
        </w:rPr>
        <w:t>mm</w:t>
      </w:r>
      <w:r w:rsidRPr="00CD10CC">
        <w:rPr>
          <w:rFonts w:cs="Arial"/>
          <w:lang w:val="sr-Cyrl-RS"/>
        </w:rPr>
        <w:t xml:space="preserve"> сматраће се линеарним очитавањима.</w:t>
      </w:r>
    </w:p>
    <w:p w:rsidR="00416164" w:rsidRPr="00CD10CC" w:rsidRDefault="00416164" w:rsidP="00416164">
      <w:pPr>
        <w:pStyle w:val="ListParagraph"/>
        <w:spacing w:after="160" w:line="259" w:lineRule="auto"/>
        <w:ind w:left="1080"/>
        <w:jc w:val="left"/>
        <w:rPr>
          <w:rFonts w:cs="Arial"/>
          <w:u w:val="single"/>
          <w:lang w:val="sr-Cyrl-RS"/>
        </w:rPr>
      </w:pPr>
      <w:r w:rsidRPr="00CD10CC">
        <w:rPr>
          <w:rFonts w:cs="Arial"/>
          <w:b/>
          <w:lang w:val="sr-Cyrl-RS"/>
        </w:rPr>
        <w:t>Напомена</w:t>
      </w:r>
      <w:r w:rsidRPr="00CD10CC">
        <w:rPr>
          <w:rFonts w:cs="Arial"/>
          <w:lang w:val="sr-Cyrl-RS"/>
        </w:rPr>
        <w:t xml:space="preserve">: </w:t>
      </w:r>
      <w:r w:rsidRPr="00CD10CC">
        <w:rPr>
          <w:rFonts w:cs="Arial"/>
          <w:u w:val="single"/>
          <w:lang w:val="sr-Cyrl-RS"/>
        </w:rPr>
        <w:t>Напрслине нису дозвољене.</w:t>
      </w:r>
    </w:p>
    <w:p w:rsidR="00416164" w:rsidRPr="00CD10CC" w:rsidRDefault="00416164" w:rsidP="00416164">
      <w:pPr>
        <w:pStyle w:val="ListParagraph"/>
        <w:spacing w:after="160" w:line="259" w:lineRule="auto"/>
        <w:ind w:left="1080"/>
        <w:jc w:val="left"/>
        <w:rPr>
          <w:rFonts w:cs="Arial"/>
          <w:lang w:val="sr-Cyrl-RS"/>
        </w:rPr>
      </w:pPr>
    </w:p>
    <w:p w:rsidR="00416164" w:rsidRPr="00DE26C6" w:rsidRDefault="00416164" w:rsidP="00E73A82">
      <w:pPr>
        <w:pStyle w:val="ListParagraph"/>
        <w:numPr>
          <w:ilvl w:val="2"/>
          <w:numId w:val="40"/>
        </w:numPr>
        <w:spacing w:before="0" w:after="160" w:line="259" w:lineRule="auto"/>
        <w:jc w:val="left"/>
        <w:rPr>
          <w:rFonts w:cs="Arial"/>
          <w:lang w:val="sr-Cyrl-RS"/>
        </w:rPr>
      </w:pPr>
      <w:r w:rsidRPr="00DE26C6">
        <w:rPr>
          <w:rFonts w:cs="Arial"/>
          <w:lang w:val="sr-Cyrl-RS"/>
        </w:rPr>
        <w:t>Испитивање (извештај) о тврдоћи стаза: Извештај са вредностима  измерене тврдоће отврднуте површине и тврдоће по дубини пресека на металографском узорку. Резултати морају одговарати захтеву ове техничке спецификације.</w:t>
      </w:r>
    </w:p>
    <w:p w:rsidR="00416164" w:rsidRPr="00CD10CC" w:rsidRDefault="00416164" w:rsidP="00416164">
      <w:pPr>
        <w:pStyle w:val="ListParagraph"/>
        <w:spacing w:after="160" w:line="259" w:lineRule="auto"/>
        <w:ind w:left="1080"/>
        <w:jc w:val="left"/>
        <w:rPr>
          <w:rFonts w:cs="Arial"/>
          <w:lang w:val="sr-Cyrl-RS"/>
        </w:rPr>
      </w:pPr>
      <w:r w:rsidRPr="00CD10CC">
        <w:rPr>
          <w:rFonts w:cs="Arial"/>
          <w:lang w:val="sr-Cyrl-RS"/>
        </w:rPr>
        <w:t>Тврдоћа језгра у складу са EN ISO 18265:2013 табела Б.2.</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Извештај о  металографском испитивању:</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416164">
      <w:pPr>
        <w:ind w:left="709"/>
        <w:rPr>
          <w:rFonts w:cs="Arial"/>
        </w:rPr>
      </w:pPr>
      <w:r w:rsidRPr="00CD10CC">
        <w:rPr>
          <w:rFonts w:cs="Arial"/>
        </w:rPr>
        <w:t>Потребно је извршити металографска испитивања. Приликом испитивања аустенитно зрно мора бити величине 5 или ситније (финије).</w:t>
      </w:r>
    </w:p>
    <w:p w:rsidR="00416164" w:rsidRPr="00CD10CC" w:rsidRDefault="00416164" w:rsidP="00416164">
      <w:pPr>
        <w:ind w:left="709"/>
        <w:rPr>
          <w:rFonts w:cs="Arial"/>
        </w:rPr>
      </w:pPr>
      <w:r w:rsidRPr="00CD10CC">
        <w:rPr>
          <w:rFonts w:cs="Arial"/>
        </w:rPr>
        <w:t>Величина зрна</w:t>
      </w:r>
      <w:r w:rsidRPr="00CD10CC">
        <w:rPr>
          <w:rFonts w:cs="Arial"/>
          <w:lang w:val="sr-Cyrl-RS"/>
        </w:rPr>
        <w:t xml:space="preserve"> </w:t>
      </w:r>
      <w:r w:rsidRPr="00CD10CC">
        <w:rPr>
          <w:rFonts w:cs="Arial"/>
        </w:rPr>
        <w:t>(</w:t>
      </w:r>
      <w:r w:rsidRPr="00CD10CC">
        <w:rPr>
          <w:rFonts w:cs="Arial"/>
          <w:lang w:val="sr-Cyrl-RS"/>
        </w:rPr>
        <w:t xml:space="preserve">по </w:t>
      </w:r>
      <w:r w:rsidRPr="00CD10CC">
        <w:rPr>
          <w:rFonts w:cs="Arial"/>
        </w:rPr>
        <w:t>EN ISO 643:2003):</w:t>
      </w:r>
    </w:p>
    <w:p w:rsidR="00416164" w:rsidRPr="00CD10CC" w:rsidRDefault="00416164" w:rsidP="00416164">
      <w:pPr>
        <w:ind w:left="709"/>
        <w:rPr>
          <w:rFonts w:cs="Arial"/>
        </w:rPr>
      </w:pPr>
      <w:r w:rsidRPr="00CD10CC">
        <w:rPr>
          <w:rFonts w:cs="Arial"/>
        </w:rPr>
        <w:t>По</w:t>
      </w:r>
      <w:r w:rsidRPr="00CD10CC">
        <w:rPr>
          <w:rFonts w:cs="Arial"/>
          <w:lang w:val="sr-Cyrl-RS"/>
        </w:rPr>
        <w:t xml:space="preserve"> </w:t>
      </w:r>
      <w:r w:rsidRPr="00CD10CC">
        <w:rPr>
          <w:rFonts w:cs="Arial"/>
        </w:rPr>
        <w:t xml:space="preserve"> EN ISO 10083-3</w:t>
      </w:r>
      <w:r w:rsidRPr="00CD10CC">
        <w:rPr>
          <w:rFonts w:cs="Arial"/>
          <w:lang w:val="sr-Cyrl-RS"/>
        </w:rPr>
        <w:t xml:space="preserve">:2007 </w:t>
      </w:r>
      <w:r w:rsidRPr="00CD10CC">
        <w:rPr>
          <w:rFonts w:cs="Arial"/>
        </w:rPr>
        <w:t xml:space="preserve"> структура сходно захтеву</w:t>
      </w:r>
      <w:r w:rsidRPr="00CD10CC">
        <w:rPr>
          <w:rFonts w:cs="Arial"/>
          <w:lang w:val="sr-Cyrl-RS"/>
        </w:rPr>
        <w:t xml:space="preserve"> </w:t>
      </w:r>
      <w:r w:rsidRPr="00CD10CC">
        <w:rPr>
          <w:rFonts w:cs="Arial"/>
        </w:rPr>
        <w:t>7.4.1,верификација по анексу</w:t>
      </w:r>
      <w:r w:rsidRPr="00CD10CC">
        <w:rPr>
          <w:rFonts w:cs="Arial"/>
          <w:lang w:val="sr-Cyrl-RS"/>
        </w:rPr>
        <w:t xml:space="preserve"> </w:t>
      </w:r>
      <w:r w:rsidRPr="00CD10CC">
        <w:rPr>
          <w:rFonts w:cs="Arial"/>
        </w:rPr>
        <w:t>A.2.</w:t>
      </w:r>
    </w:p>
    <w:p w:rsidR="00416164" w:rsidRPr="00CD10CC" w:rsidRDefault="00416164" w:rsidP="00416164">
      <w:pPr>
        <w:pStyle w:val="ListParagraph"/>
        <w:spacing w:after="160" w:line="259" w:lineRule="auto"/>
        <w:ind w:left="1080"/>
        <w:jc w:val="left"/>
        <w:rPr>
          <w:rFonts w:cs="Arial"/>
          <w:lang w:val="sr-Cyrl-RS"/>
        </w:rPr>
      </w:pP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Извештај о контроли свих мера по машинској обради (завршној)</w:t>
      </w:r>
    </w:p>
    <w:p w:rsidR="00416164" w:rsidRPr="00CD10CC" w:rsidRDefault="00416164" w:rsidP="00416164">
      <w:pPr>
        <w:pStyle w:val="ListParagraph"/>
        <w:ind w:left="792"/>
        <w:rPr>
          <w:rFonts w:cs="Arial"/>
          <w:lang w:val="sr-Cyrl-RS"/>
        </w:rPr>
      </w:pPr>
    </w:p>
    <w:p w:rsidR="00416164" w:rsidRPr="00CD10CC" w:rsidRDefault="00416164" w:rsidP="00416164">
      <w:pPr>
        <w:pStyle w:val="ListParagraph"/>
        <w:ind w:left="1134"/>
        <w:rPr>
          <w:rFonts w:cs="Arial"/>
          <w:lang w:val="sr-Cyrl-RS"/>
        </w:rPr>
      </w:pPr>
      <w:r w:rsidRPr="00CD10CC">
        <w:rPr>
          <w:rFonts w:cs="Arial"/>
          <w:lang w:val="sr-Cyrl-RS"/>
        </w:rPr>
        <w:t xml:space="preserve">Атести морају бити издати од стране акредитованих лабараторија. Са испоруком, доставити и сертификат Акредитације лабораторије у складу са стандардом </w:t>
      </w:r>
      <w:r w:rsidRPr="00CD10CC">
        <w:rPr>
          <w:rFonts w:cs="Arial"/>
        </w:rPr>
        <w:t>EN</w:t>
      </w:r>
      <w:r w:rsidRPr="00CD10CC">
        <w:rPr>
          <w:rFonts w:cs="Arial"/>
          <w:lang w:val="sr-Cyrl-RS"/>
        </w:rPr>
        <w:t xml:space="preserve"> 17025</w:t>
      </w:r>
    </w:p>
    <w:p w:rsidR="00416164" w:rsidRPr="00CD10CC" w:rsidRDefault="00416164" w:rsidP="00416164">
      <w:pPr>
        <w:pStyle w:val="ListParagraph"/>
        <w:ind w:left="792"/>
        <w:rPr>
          <w:rFonts w:cs="Arial"/>
          <w:b/>
          <w:u w:val="single"/>
          <w:lang w:val="sr-Cyrl-RS"/>
        </w:rPr>
      </w:pPr>
    </w:p>
    <w:p w:rsidR="00416164" w:rsidRPr="00CD10CC" w:rsidRDefault="00416164" w:rsidP="00416164">
      <w:pPr>
        <w:pStyle w:val="ListParagraph"/>
        <w:ind w:left="792"/>
        <w:rPr>
          <w:rFonts w:cs="Arial"/>
          <w:b/>
          <w:u w:val="single"/>
          <w:lang w:val="sr-Cyrl-RS"/>
        </w:rPr>
      </w:pPr>
      <w:r w:rsidRPr="00CD10CC">
        <w:rPr>
          <w:rFonts w:cs="Arial"/>
          <w:b/>
          <w:u w:val="single"/>
          <w:lang w:val="sr-Cyrl-RS"/>
        </w:rPr>
        <w:t>Узорци, број узорака, место узимања узорака и начин морају бити дефинисани планом контроле.</w:t>
      </w:r>
    </w:p>
    <w:p w:rsidR="00416164" w:rsidRPr="00CD10CC" w:rsidRDefault="00416164" w:rsidP="00416164">
      <w:pPr>
        <w:pStyle w:val="ListParagraph"/>
        <w:ind w:left="792"/>
        <w:rPr>
          <w:rFonts w:cs="Arial"/>
          <w:b/>
          <w:u w:val="single"/>
          <w:lang w:val="sr-Cyrl-RS"/>
        </w:rPr>
      </w:pPr>
    </w:p>
    <w:p w:rsidR="00416164" w:rsidRPr="00CD10CC" w:rsidRDefault="00416164" w:rsidP="00E73A82">
      <w:pPr>
        <w:pStyle w:val="Heading2"/>
        <w:keepNext/>
        <w:keepLines/>
        <w:numPr>
          <w:ilvl w:val="1"/>
          <w:numId w:val="40"/>
        </w:numPr>
        <w:spacing w:before="40" w:line="276" w:lineRule="auto"/>
        <w:ind w:left="851" w:hanging="567"/>
        <w:rPr>
          <w:rFonts w:cs="Arial"/>
          <w:lang w:val="sr-Cyrl-RS"/>
        </w:rPr>
      </w:pPr>
      <w:r w:rsidRPr="00CD10CC">
        <w:rPr>
          <w:rFonts w:cs="Arial"/>
          <w:lang w:val="sr-Cyrl-RS"/>
        </w:rPr>
        <w:lastRenderedPageBreak/>
        <w:t>Захтеви за производњу кугли:</w:t>
      </w:r>
    </w:p>
    <w:p w:rsidR="00416164" w:rsidRPr="00DE26C6" w:rsidRDefault="00416164" w:rsidP="00E73A82">
      <w:pPr>
        <w:pStyle w:val="ListParagraph"/>
        <w:numPr>
          <w:ilvl w:val="2"/>
          <w:numId w:val="40"/>
        </w:numPr>
        <w:spacing w:before="0" w:after="160" w:line="259" w:lineRule="auto"/>
        <w:jc w:val="left"/>
        <w:rPr>
          <w:rFonts w:cs="Arial"/>
          <w:lang w:val="sr-Cyrl-RS"/>
        </w:rPr>
      </w:pPr>
      <w:r w:rsidRPr="00DE26C6">
        <w:rPr>
          <w:rFonts w:cs="Arial"/>
          <w:lang w:val="sr-Cyrl-RS"/>
        </w:rPr>
        <w:t>Кугле морају бити произведене ковањем</w:t>
      </w:r>
    </w:p>
    <w:p w:rsidR="00416164" w:rsidRPr="00CD10CC" w:rsidRDefault="00416164" w:rsidP="00E73A82">
      <w:pPr>
        <w:pStyle w:val="ListParagraph"/>
        <w:numPr>
          <w:ilvl w:val="2"/>
          <w:numId w:val="40"/>
        </w:numPr>
        <w:spacing w:before="0" w:after="160" w:line="259" w:lineRule="auto"/>
        <w:jc w:val="left"/>
        <w:rPr>
          <w:rFonts w:cs="Arial"/>
          <w:b/>
          <w:lang w:val="sr-Cyrl-RS"/>
        </w:rPr>
      </w:pPr>
      <w:r w:rsidRPr="00CD10CC">
        <w:rPr>
          <w:rFonts w:cs="Arial"/>
          <w:lang w:val="sr-Cyrl-RS"/>
        </w:rPr>
        <w:t xml:space="preserve">Материјал: </w:t>
      </w:r>
      <w:r w:rsidRPr="00CD10CC">
        <w:rPr>
          <w:rFonts w:cs="Arial"/>
          <w:b/>
          <w:lang w:val="sr-Cyrl-RS"/>
        </w:rPr>
        <w:t>100</w:t>
      </w:r>
      <w:r w:rsidRPr="00CD10CC">
        <w:rPr>
          <w:rFonts w:cs="Arial"/>
          <w:b/>
        </w:rPr>
        <w:t>CrMnSi</w:t>
      </w:r>
      <w:r w:rsidRPr="00CD10CC">
        <w:rPr>
          <w:rFonts w:cs="Arial"/>
          <w:b/>
          <w:lang w:val="sr-Cyrl-RS"/>
        </w:rPr>
        <w:t>6</w:t>
      </w:r>
      <w:r w:rsidRPr="00CD10CC">
        <w:rPr>
          <w:rFonts w:cs="Arial"/>
          <w:b/>
          <w:lang w:val="sr-Latn-CS"/>
        </w:rPr>
        <w:t>-4</w:t>
      </w:r>
      <w:r w:rsidRPr="00CD10CC">
        <w:rPr>
          <w:rFonts w:cs="Arial"/>
          <w:b/>
          <w:lang w:val="sr-Cyrl-RS"/>
        </w:rPr>
        <w:t xml:space="preserve"> по </w:t>
      </w:r>
      <w:r w:rsidRPr="00CD10CC">
        <w:rPr>
          <w:b/>
        </w:rPr>
        <w:t>DIN EN ISO 683-17</w:t>
      </w:r>
      <w:r w:rsidRPr="00CD10CC">
        <w:rPr>
          <w:rFonts w:cs="Arial"/>
          <w:b/>
          <w:lang w:val="sr-Cyrl-RS"/>
        </w:rPr>
        <w:t xml:space="preserve"> (</w:t>
      </w:r>
      <w:r w:rsidRPr="00CD10CC">
        <w:rPr>
          <w:rFonts w:cs="Arial"/>
          <w:b/>
          <w:lang w:val="sr-Latn-RS"/>
        </w:rPr>
        <w:t>Wr.Nr 1.3520</w:t>
      </w:r>
      <w:r w:rsidRPr="00CD10CC">
        <w:rPr>
          <w:rFonts w:cs="Arial"/>
          <w:b/>
          <w:lang w:val="sr-Cyrl-RS"/>
        </w:rPr>
        <w:t>)</w:t>
      </w:r>
    </w:p>
    <w:p w:rsidR="00416164" w:rsidRPr="00CD10CC" w:rsidRDefault="00416164" w:rsidP="00E73A82">
      <w:pPr>
        <w:pStyle w:val="ListParagraph"/>
        <w:numPr>
          <w:ilvl w:val="2"/>
          <w:numId w:val="40"/>
        </w:numPr>
        <w:spacing w:before="0" w:after="160" w:line="259" w:lineRule="auto"/>
        <w:jc w:val="left"/>
        <w:rPr>
          <w:rFonts w:cs="Arial"/>
          <w:lang w:val="sr-Cyrl-RS"/>
        </w:rPr>
      </w:pPr>
      <w:r w:rsidRPr="00CD10CC">
        <w:rPr>
          <w:rFonts w:cs="Arial"/>
          <w:lang w:val="sr-Cyrl-RS"/>
        </w:rPr>
        <w:t xml:space="preserve">Класе кугли: </w:t>
      </w:r>
      <w:r w:rsidRPr="00CD10CC">
        <w:rPr>
          <w:rFonts w:cs="Arial"/>
        </w:rPr>
        <w:t>G 40</w:t>
      </w:r>
      <w:r w:rsidRPr="00CD10CC">
        <w:rPr>
          <w:rFonts w:cs="Arial"/>
          <w:lang w:val="sr-Cyrl-RS"/>
        </w:rPr>
        <w:t xml:space="preserve"> </w:t>
      </w:r>
      <w:r w:rsidRPr="00CD10CC">
        <w:rPr>
          <w:rFonts w:cs="Arial"/>
        </w:rPr>
        <w:t xml:space="preserve"> (</w:t>
      </w:r>
      <w:r w:rsidRPr="00CD10CC">
        <w:rPr>
          <w:rFonts w:cs="Arial"/>
          <w:lang w:val="sr-Cyrl-RS"/>
        </w:rPr>
        <w:t>Кугле морају бити сортиране у 3 групе по пречнику)</w:t>
      </w:r>
    </w:p>
    <w:p w:rsidR="00416164" w:rsidRPr="00CD10CC" w:rsidRDefault="00416164" w:rsidP="00E73A82">
      <w:pPr>
        <w:pStyle w:val="ListParagraph"/>
        <w:numPr>
          <w:ilvl w:val="3"/>
          <w:numId w:val="40"/>
        </w:numPr>
        <w:spacing w:before="0" w:after="160" w:line="259" w:lineRule="auto"/>
        <w:jc w:val="left"/>
        <w:rPr>
          <w:rFonts w:cs="Arial"/>
          <w:lang w:val="sr-Cyrl-RS"/>
        </w:rPr>
      </w:pPr>
      <w:r w:rsidRPr="00CD10CC">
        <w:rPr>
          <w:rFonts w:cs="Arial"/>
          <w:lang w:val="sr-Latn-CS"/>
        </w:rPr>
        <w:t>K</w:t>
      </w:r>
      <w:r w:rsidRPr="00CD10CC">
        <w:rPr>
          <w:rFonts w:cs="Arial"/>
          <w:lang w:val="sr-Cyrl-RS"/>
        </w:rPr>
        <w:t>угл</w:t>
      </w:r>
      <w:r w:rsidRPr="00CD10CC">
        <w:rPr>
          <w:rFonts w:cs="Arial"/>
          <w:lang w:val="sr-Latn-CS"/>
        </w:rPr>
        <w:t>a</w:t>
      </w:r>
      <w:r w:rsidRPr="00CD10CC">
        <w:rPr>
          <w:rFonts w:cs="Arial"/>
          <w:lang w:val="sr-Cyrl-RS"/>
        </w:rPr>
        <w:t xml:space="preserve">: </w:t>
      </w:r>
      <w:r w:rsidRPr="00CD10CC">
        <w:rPr>
          <w:rFonts w:cs="Arial"/>
          <w:b/>
          <w:lang w:val="sr-Latn-CS"/>
        </w:rPr>
        <w:t>Ø57,</w:t>
      </w:r>
      <w:r w:rsidRPr="00CD10CC">
        <w:rPr>
          <w:rFonts w:cs="Arial"/>
          <w:lang w:val="sr-Latn-CS"/>
        </w:rPr>
        <w:t xml:space="preserve"> </w:t>
      </w:r>
      <w:r w:rsidRPr="00CD10CC">
        <w:rPr>
          <w:rFonts w:cs="Arial"/>
        </w:rPr>
        <w:t>G40, клаsа:III</w:t>
      </w:r>
      <w:r w:rsidRPr="00CD10CC">
        <w:rPr>
          <w:rFonts w:cs="Arial"/>
          <w:lang w:val="sr-Cyrl-RS"/>
        </w:rPr>
        <w:t xml:space="preserve">, </w:t>
      </w:r>
      <w:r w:rsidRPr="00CD10CC">
        <w:rPr>
          <w:rFonts w:cs="Arial"/>
          <w:lang w:val="sr-Latn-CS"/>
        </w:rPr>
        <w:t>DIN 5401/ISO3290</w:t>
      </w:r>
      <w:r w:rsidRPr="00CD10CC">
        <w:rPr>
          <w:rFonts w:cs="Arial"/>
        </w:rPr>
        <w:t>(</w:t>
      </w:r>
      <w:r w:rsidRPr="00CD10CC">
        <w:rPr>
          <w:rFonts w:cs="Arial"/>
          <w:lang w:val="sr-Cyrl-RS"/>
        </w:rPr>
        <w:t>Кугле морају бити сортиране у 3 групе по пречнику)</w:t>
      </w:r>
    </w:p>
    <w:p w:rsidR="00416164" w:rsidRPr="00CD10CC" w:rsidRDefault="00416164" w:rsidP="00E73A82">
      <w:pPr>
        <w:pStyle w:val="ListParagraph"/>
        <w:numPr>
          <w:ilvl w:val="3"/>
          <w:numId w:val="40"/>
        </w:numPr>
        <w:spacing w:before="0" w:after="160" w:line="259" w:lineRule="auto"/>
        <w:jc w:val="left"/>
        <w:rPr>
          <w:rFonts w:cs="Arial"/>
          <w:lang w:val="sr-Cyrl-RS"/>
        </w:rPr>
      </w:pPr>
      <w:r w:rsidRPr="00CD10CC">
        <w:rPr>
          <w:rFonts w:cs="Arial"/>
          <w:lang w:val="sr-Cyrl-RS"/>
        </w:rPr>
        <w:t xml:space="preserve">Количина: </w:t>
      </w:r>
      <w:r w:rsidRPr="00CD10CC">
        <w:rPr>
          <w:rFonts w:cs="Arial"/>
          <w:b/>
          <w:lang w:val="sr-Cyrl-RS"/>
        </w:rPr>
        <w:t>1</w:t>
      </w:r>
      <w:r w:rsidRPr="00CD10CC">
        <w:rPr>
          <w:rFonts w:cs="Arial"/>
          <w:b/>
          <w:lang w:val="sr-Latn-CS"/>
        </w:rPr>
        <w:t>2</w:t>
      </w:r>
      <w:r w:rsidR="00B13B71">
        <w:rPr>
          <w:rFonts w:cs="Arial"/>
          <w:b/>
          <w:lang w:val="sr-Latn-CS"/>
        </w:rPr>
        <w:t>8</w:t>
      </w:r>
      <w:r w:rsidRPr="00CD10CC">
        <w:rPr>
          <w:rFonts w:cs="Arial"/>
          <w:lang w:val="sr-Latn-CS"/>
        </w:rPr>
        <w:t xml:space="preserve">, </w:t>
      </w:r>
      <w:r w:rsidRPr="00CD10CC">
        <w:rPr>
          <w:rFonts w:cs="Arial"/>
          <w:lang w:val="sr-Cyrl-RS"/>
        </w:rPr>
        <w:t>комада</w:t>
      </w:r>
    </w:p>
    <w:p w:rsidR="00416164" w:rsidRPr="00CD10CC" w:rsidRDefault="00416164" w:rsidP="00E73A82">
      <w:pPr>
        <w:pStyle w:val="ListParagraph"/>
        <w:numPr>
          <w:ilvl w:val="3"/>
          <w:numId w:val="40"/>
        </w:numPr>
        <w:spacing w:before="0" w:after="160" w:line="259" w:lineRule="auto"/>
        <w:jc w:val="left"/>
        <w:rPr>
          <w:rFonts w:cs="Arial"/>
          <w:lang w:val="sr-Cyrl-RS"/>
        </w:rPr>
      </w:pPr>
      <w:r w:rsidRPr="00CD10CC">
        <w:rPr>
          <w:rFonts w:cs="Arial"/>
          <w:lang w:val="sr-Latn-CS"/>
        </w:rPr>
        <w:t>K</w:t>
      </w:r>
      <w:r w:rsidRPr="00CD10CC">
        <w:rPr>
          <w:rFonts w:cs="Arial"/>
          <w:lang w:val="sr-Cyrl-RS"/>
        </w:rPr>
        <w:t>угл</w:t>
      </w:r>
      <w:r w:rsidRPr="00CD10CC">
        <w:rPr>
          <w:rFonts w:cs="Arial"/>
          <w:lang w:val="sr-Latn-CS"/>
        </w:rPr>
        <w:t>a</w:t>
      </w:r>
      <w:r w:rsidRPr="00CD10CC">
        <w:rPr>
          <w:rFonts w:cs="Arial"/>
          <w:lang w:val="sr-Cyrl-RS"/>
        </w:rPr>
        <w:t xml:space="preserve">: </w:t>
      </w:r>
      <w:r w:rsidRPr="00CD10CC">
        <w:rPr>
          <w:rFonts w:cs="Arial"/>
          <w:b/>
          <w:lang w:val="sr-Latn-CS"/>
        </w:rPr>
        <w:t>Ø</w:t>
      </w:r>
      <w:r w:rsidRPr="00CD10CC">
        <w:rPr>
          <w:rFonts w:cs="Arial"/>
          <w:b/>
          <w:lang w:val="sr-Cyrl-RS"/>
        </w:rPr>
        <w:t>60</w:t>
      </w:r>
      <w:r w:rsidRPr="00CD10CC">
        <w:rPr>
          <w:rFonts w:cs="Arial"/>
          <w:b/>
          <w:lang w:val="sr-Latn-CS"/>
        </w:rPr>
        <w:t>,</w:t>
      </w:r>
      <w:r w:rsidRPr="00CD10CC">
        <w:rPr>
          <w:rFonts w:cs="Arial"/>
          <w:lang w:val="sr-Latn-CS"/>
        </w:rPr>
        <w:t xml:space="preserve"> </w:t>
      </w:r>
      <w:r w:rsidRPr="00CD10CC">
        <w:rPr>
          <w:rFonts w:cs="Arial"/>
        </w:rPr>
        <w:t>G40, клаsа:III, DIN 5401/ISO3290 (</w:t>
      </w:r>
      <w:r w:rsidRPr="00CD10CC">
        <w:rPr>
          <w:rFonts w:cs="Arial"/>
          <w:lang w:val="sr-Cyrl-RS"/>
        </w:rPr>
        <w:t>Кугле морају бити сортиране у 3 групе по пречнику)</w:t>
      </w:r>
    </w:p>
    <w:p w:rsidR="00416164" w:rsidRPr="00CD10CC" w:rsidRDefault="00416164" w:rsidP="00E73A82">
      <w:pPr>
        <w:pStyle w:val="ListParagraph"/>
        <w:numPr>
          <w:ilvl w:val="3"/>
          <w:numId w:val="40"/>
        </w:numPr>
        <w:spacing w:before="0" w:after="160" w:line="259" w:lineRule="auto"/>
        <w:jc w:val="left"/>
        <w:rPr>
          <w:rFonts w:cs="Arial"/>
          <w:lang w:val="sr-Cyrl-RS"/>
        </w:rPr>
      </w:pPr>
      <w:r w:rsidRPr="00CD10CC">
        <w:rPr>
          <w:rFonts w:cs="Arial"/>
          <w:lang w:val="sr-Latn-CS"/>
        </w:rPr>
        <w:t xml:space="preserve">Količina: </w:t>
      </w:r>
      <w:r w:rsidRPr="00CD10CC">
        <w:rPr>
          <w:rFonts w:cs="Arial"/>
          <w:b/>
          <w:lang w:val="sr-Latn-CS"/>
        </w:rPr>
        <w:t>129 komada</w:t>
      </w:r>
    </w:p>
    <w:p w:rsidR="00416164" w:rsidRPr="00CD10CC" w:rsidRDefault="00416164" w:rsidP="00E73A82">
      <w:pPr>
        <w:pStyle w:val="ListParagraph"/>
        <w:numPr>
          <w:ilvl w:val="2"/>
          <w:numId w:val="40"/>
        </w:numPr>
        <w:spacing w:before="0" w:after="160" w:line="259" w:lineRule="auto"/>
        <w:jc w:val="left"/>
        <w:rPr>
          <w:rFonts w:cs="Arial"/>
          <w:b/>
          <w:lang w:val="sr-Cyrl-RS"/>
        </w:rPr>
      </w:pPr>
      <w:r w:rsidRPr="00CD10CC">
        <w:rPr>
          <w:rFonts w:cs="Arial"/>
          <w:b/>
          <w:lang w:val="sr-Cyrl-RS"/>
        </w:rPr>
        <w:t xml:space="preserve">Тврдоћа кугле: </w:t>
      </w:r>
      <w:r w:rsidRPr="00CD10CC">
        <w:rPr>
          <w:rFonts w:cs="Arial"/>
          <w:b/>
          <w:lang w:val="sr-Latn-CS"/>
        </w:rPr>
        <w:t>60-65</w:t>
      </w:r>
      <w:r w:rsidRPr="00CD10CC">
        <w:rPr>
          <w:rFonts w:cs="Arial"/>
          <w:b/>
          <w:lang w:val="sr-Cyrl-RS"/>
        </w:rPr>
        <w:t xml:space="preserve"> </w:t>
      </w:r>
      <w:r w:rsidRPr="00CD10CC">
        <w:rPr>
          <w:rFonts w:cs="Arial"/>
          <w:b/>
        </w:rPr>
        <w:t>HRc</w:t>
      </w:r>
    </w:p>
    <w:p w:rsidR="00416164" w:rsidRPr="00CD10CC" w:rsidRDefault="00416164" w:rsidP="00416164">
      <w:pPr>
        <w:rPr>
          <w:highlight w:val="green"/>
          <w:lang w:val="sr-Cyrl-RS"/>
        </w:rPr>
      </w:pPr>
    </w:p>
    <w:p w:rsidR="00416164" w:rsidRPr="00CD10CC" w:rsidRDefault="00416164" w:rsidP="00E73A82">
      <w:pPr>
        <w:pStyle w:val="Heading2"/>
        <w:keepNext/>
        <w:keepLines/>
        <w:numPr>
          <w:ilvl w:val="1"/>
          <w:numId w:val="40"/>
        </w:numPr>
        <w:spacing w:before="40" w:line="276" w:lineRule="auto"/>
        <w:ind w:left="851" w:hanging="567"/>
        <w:rPr>
          <w:rFonts w:cs="Arial"/>
          <w:lang w:val="sr-Cyrl-RS"/>
        </w:rPr>
      </w:pPr>
      <w:r w:rsidRPr="00CD10CC">
        <w:rPr>
          <w:rFonts w:cs="Arial"/>
          <w:lang w:val="sr-Cyrl-RS"/>
        </w:rPr>
        <w:t>Све стазе морају бити означене</w:t>
      </w:r>
      <w:r w:rsidRPr="00CD10CC">
        <w:rPr>
          <w:rFonts w:cs="Arial"/>
          <w:lang w:val="sr-Latn-RS"/>
        </w:rPr>
        <w:t xml:space="preserve"> </w:t>
      </w:r>
      <w:r w:rsidRPr="00CD10CC">
        <w:rPr>
          <w:rFonts w:cs="Arial"/>
          <w:lang w:val="sr-Cyrl-RS"/>
        </w:rPr>
        <w:t>редним бројевима:</w:t>
      </w:r>
    </w:p>
    <w:p w:rsidR="00416164" w:rsidRPr="00CD10CC" w:rsidRDefault="00416164" w:rsidP="00416164">
      <w:pPr>
        <w:pStyle w:val="ListParagraph"/>
        <w:ind w:left="792"/>
        <w:rPr>
          <w:rFonts w:cs="Arial"/>
          <w:b/>
          <w:lang w:val="sr-Cyrl-RS"/>
        </w:rPr>
      </w:pPr>
      <w:r w:rsidRPr="00CD10CC">
        <w:rPr>
          <w:rFonts w:cs="Arial"/>
          <w:b/>
          <w:lang w:val="sr-Cyrl-RS"/>
        </w:rPr>
        <w:t>1-2, 2-3,</w:t>
      </w:r>
      <w:r w:rsidRPr="00CD10CC">
        <w:rPr>
          <w:rFonts w:cs="Arial"/>
          <w:b/>
          <w:lang w:val="sr-Latn-CS"/>
        </w:rPr>
        <w:t xml:space="preserve"> 3-4,  4-1</w:t>
      </w:r>
      <w:r w:rsidRPr="00CD10CC">
        <w:rPr>
          <w:rFonts w:cs="Arial"/>
          <w:b/>
          <w:lang w:val="sr-Cyrl-RS"/>
        </w:rPr>
        <w:t xml:space="preserve"> (горња стаза)</w:t>
      </w:r>
    </w:p>
    <w:p w:rsidR="00416164" w:rsidRPr="00CD10CC" w:rsidRDefault="00416164" w:rsidP="00416164">
      <w:pPr>
        <w:pStyle w:val="ListParagraph"/>
        <w:ind w:left="792"/>
        <w:rPr>
          <w:rFonts w:cs="Arial"/>
          <w:b/>
          <w:lang w:val="sr-Cyrl-RS"/>
        </w:rPr>
      </w:pPr>
      <w:r w:rsidRPr="00CD10CC">
        <w:rPr>
          <w:rFonts w:cs="Arial"/>
          <w:b/>
          <w:lang w:val="sr-Cyrl-RS"/>
        </w:rPr>
        <w:t xml:space="preserve">5-6, 6-7, </w:t>
      </w:r>
      <w:r w:rsidRPr="00CD10CC">
        <w:rPr>
          <w:rFonts w:cs="Arial"/>
          <w:b/>
          <w:lang w:val="sr-Latn-CS"/>
        </w:rPr>
        <w:t>7-8</w:t>
      </w:r>
      <w:r w:rsidRPr="00CD10CC">
        <w:rPr>
          <w:rFonts w:cs="Arial"/>
          <w:b/>
          <w:lang w:val="sr-Cyrl-RS"/>
        </w:rPr>
        <w:t xml:space="preserve">, </w:t>
      </w:r>
      <w:r w:rsidRPr="00CD10CC">
        <w:rPr>
          <w:rFonts w:cs="Arial"/>
          <w:b/>
          <w:lang w:val="sr-Latn-CS"/>
        </w:rPr>
        <w:t>8-5</w:t>
      </w:r>
      <w:r w:rsidRPr="00CD10CC">
        <w:rPr>
          <w:rFonts w:cs="Arial"/>
          <w:b/>
          <w:lang w:val="sr-Cyrl-RS"/>
        </w:rPr>
        <w:t xml:space="preserve"> (доња стаза)</w:t>
      </w:r>
    </w:p>
    <w:p w:rsidR="00416164" w:rsidRPr="00CD10CC" w:rsidRDefault="00416164" w:rsidP="00E73A82">
      <w:pPr>
        <w:pStyle w:val="Heading2"/>
        <w:keepNext/>
        <w:keepLines/>
        <w:numPr>
          <w:ilvl w:val="1"/>
          <w:numId w:val="40"/>
        </w:numPr>
        <w:spacing w:before="40" w:line="276" w:lineRule="auto"/>
        <w:ind w:left="851" w:hanging="567"/>
        <w:rPr>
          <w:rFonts w:cs="Arial"/>
          <w:lang w:val="sr-Cyrl-RS"/>
        </w:rPr>
      </w:pPr>
      <w:r w:rsidRPr="00CD10CC">
        <w:rPr>
          <w:rFonts w:cs="Arial"/>
          <w:lang w:val="sr-Cyrl-RS"/>
        </w:rPr>
        <w:t>Све стазе морају бити антикорозионо заштићене за прекоморски саобраћај и најмање 12 месеци складиштења.</w:t>
      </w:r>
    </w:p>
    <w:p w:rsidR="00416164" w:rsidRPr="00CD10CC" w:rsidRDefault="00416164" w:rsidP="00416164">
      <w:pPr>
        <w:rPr>
          <w:lang w:val="sr-Cyrl-RS"/>
        </w:rPr>
      </w:pPr>
    </w:p>
    <w:p w:rsidR="00416164" w:rsidRPr="00CD10CC" w:rsidRDefault="00416164" w:rsidP="00E73A82">
      <w:pPr>
        <w:pStyle w:val="Heading2"/>
        <w:keepNext/>
        <w:keepLines/>
        <w:numPr>
          <w:ilvl w:val="0"/>
          <w:numId w:val="40"/>
        </w:numPr>
        <w:spacing w:before="40" w:line="276" w:lineRule="auto"/>
        <w:rPr>
          <w:lang w:val="sr-Cyrl-RS" w:eastAsia="sr-Latn-CS"/>
        </w:rPr>
      </w:pPr>
      <w:r w:rsidRPr="00CD10CC">
        <w:rPr>
          <w:lang w:val="sr-Cyrl-RS" w:eastAsia="sr-Latn-CS"/>
        </w:rPr>
        <w:t>Израда и међуфазна контрола квалитета</w:t>
      </w:r>
    </w:p>
    <w:p w:rsidR="00416164" w:rsidRPr="00CD10CC" w:rsidRDefault="00416164" w:rsidP="00416164">
      <w:pPr>
        <w:ind w:firstLine="851"/>
        <w:rPr>
          <w:lang w:val="sr-Cyrl-RS" w:eastAsia="sr-Latn-CS"/>
        </w:rPr>
      </w:pPr>
      <w:r w:rsidRPr="00CD10CC">
        <w:rPr>
          <w:lang w:val="sr-Cyrl-RS" w:eastAsia="sr-Latn-CS"/>
        </w:rPr>
        <w:t xml:space="preserve">Понуђач је у обавези да све сегменте куглебана изради од захтеваног материјала што се документује табелом хемијског састава за сваки сегмент. Такође, сви сегменти морају бити једнако термички третирани (доказ – Сертификат материјала по </w:t>
      </w:r>
      <w:r w:rsidRPr="00CD10CC">
        <w:rPr>
          <w:lang w:val="sr-Latn-CS" w:eastAsia="sr-Latn-CS"/>
        </w:rPr>
        <w:t xml:space="preserve"> EN 10204 3.1</w:t>
      </w:r>
      <w:r w:rsidRPr="00CD10CC">
        <w:rPr>
          <w:lang w:val="sr-Cyrl-CS" w:eastAsia="sr-Latn-CS"/>
        </w:rPr>
        <w:t xml:space="preserve"> -</w:t>
      </w:r>
      <w:r w:rsidRPr="00CD10CC">
        <w:rPr>
          <w:lang w:val="sr-Cyrl-RS" w:eastAsia="sr-Latn-CS"/>
        </w:rPr>
        <w:t>са табелом остварених механичких карактеристка за сваки сегмент) и отврднути на тражену тврдоћу и дубину (доказ – дијаграми термичке обраде за сваки сегмент и извештај са измереним вредностима тврдоће ).</w:t>
      </w:r>
    </w:p>
    <w:p w:rsidR="00416164" w:rsidRPr="00CD10CC" w:rsidRDefault="00416164" w:rsidP="00416164">
      <w:pPr>
        <w:rPr>
          <w:lang w:val="sr-Cyrl-RS" w:eastAsia="sr-Latn-CS"/>
        </w:rPr>
      </w:pPr>
      <w:r w:rsidRPr="00CD10CC">
        <w:rPr>
          <w:lang w:val="sr-Cyrl-RS" w:eastAsia="sr-Latn-CS"/>
        </w:rPr>
        <w:t xml:space="preserve">Сви сегменти морају бити дужи  за око 300 мм. </w:t>
      </w:r>
    </w:p>
    <w:p w:rsidR="00416164" w:rsidRPr="00CD10CC" w:rsidRDefault="00416164" w:rsidP="00416164">
      <w:pPr>
        <w:rPr>
          <w:lang w:val="sr-Cyrl-RS" w:eastAsia="sr-Latn-CS"/>
        </w:rPr>
      </w:pPr>
      <w:r w:rsidRPr="00CD10CC">
        <w:rPr>
          <w:lang w:val="sr-Cyrl-RS" w:eastAsia="sr-Latn-CS"/>
        </w:rPr>
        <w:t>Понуђач је у обавези да након завршене термичке обраде (укључујући и индукционо</w:t>
      </w:r>
      <w:r w:rsidRPr="00CD10CC">
        <w:rPr>
          <w:u w:val="single"/>
          <w:lang w:val="sr-Cyrl-RS" w:eastAsia="sr-Latn-CS"/>
        </w:rPr>
        <w:t xml:space="preserve"> </w:t>
      </w:r>
      <w:r w:rsidRPr="00CD10CC">
        <w:rPr>
          <w:lang w:val="sr-Cyrl-RS" w:eastAsia="sr-Latn-CS"/>
        </w:rPr>
        <w:t>каљење стаза, извршених испитивања и припремљене документације коју ће ставити наручиоцу на увид, обавести наручиоца да је спреман за међуфазну контролу.</w:t>
      </w:r>
    </w:p>
    <w:p w:rsidR="00416164" w:rsidRPr="00CD10CC" w:rsidRDefault="00416164" w:rsidP="00416164">
      <w:pPr>
        <w:rPr>
          <w:lang w:val="sr-Cyrl-RS" w:eastAsia="sr-Latn-CS"/>
        </w:rPr>
      </w:pPr>
      <w:r w:rsidRPr="00CD10CC">
        <w:rPr>
          <w:lang w:val="sr-Cyrl-RS" w:eastAsia="sr-Latn-CS"/>
        </w:rPr>
        <w:t>Међуфазна контрола :</w:t>
      </w:r>
    </w:p>
    <w:p w:rsidR="00416164" w:rsidRPr="00CD10CC" w:rsidRDefault="00416164" w:rsidP="00416164">
      <w:pPr>
        <w:pStyle w:val="ListParagraph"/>
        <w:ind w:left="0"/>
        <w:rPr>
          <w:rFonts w:ascii="Arial" w:hAnsi="Arial" w:cs="Arial"/>
          <w:lang w:val="sr-Cyrl-RS" w:eastAsia="sr-Latn-CS"/>
        </w:rPr>
      </w:pPr>
      <w:r w:rsidRPr="00CD10CC">
        <w:rPr>
          <w:rFonts w:ascii="Arial" w:hAnsi="Arial" w:cs="Arial"/>
          <w:lang w:val="sr-Cyrl-RS" w:eastAsia="sr-Latn-CS"/>
        </w:rPr>
        <w:t>Међуфазна контрола  отковака обавља се на основу обостраног потписаног Плана контроле квалитета .</w:t>
      </w:r>
    </w:p>
    <w:p w:rsidR="00416164" w:rsidRPr="00CD10CC" w:rsidRDefault="00416164" w:rsidP="00416164">
      <w:pPr>
        <w:pStyle w:val="ListParagraph"/>
        <w:ind w:left="0"/>
        <w:rPr>
          <w:rFonts w:ascii="Arial" w:hAnsi="Arial" w:cs="Arial"/>
          <w:lang w:val="sr-Cyrl-RS" w:eastAsia="sr-Latn-CS"/>
        </w:rPr>
      </w:pPr>
      <w:r w:rsidRPr="00CD10CC">
        <w:rPr>
          <w:rFonts w:ascii="Arial" w:hAnsi="Arial" w:cs="Arial"/>
          <w:lang w:val="sr-Cyrl-RS" w:eastAsia="sr-Latn-CS"/>
        </w:rPr>
        <w:t xml:space="preserve">Сва испитивање при међуфазној контроли ће се обавити у овлашћеној лабораторији. На сегментима биће извршено сечење  додатака (машинско , воденим млазом или ерозиматом). Одсечени делови биће обележени тврдом нумерацијом и из њих ће се извршити  израда  епрувета за испитивање механичких и хемијских карактеристика материјала . На припремљеном металографском узорку биће извршено мерење тврдоће  по дубини уз  истовремену проверу  микроструктуре. </w:t>
      </w:r>
    </w:p>
    <w:p w:rsidR="00416164" w:rsidRPr="00CD10CC" w:rsidRDefault="00416164" w:rsidP="00416164">
      <w:pPr>
        <w:pStyle w:val="ListParagraph"/>
        <w:ind w:left="0"/>
        <w:rPr>
          <w:rFonts w:ascii="Arial" w:hAnsi="Arial" w:cs="Arial"/>
          <w:lang w:val="sr-Cyrl-RS" w:eastAsia="sr-Latn-CS"/>
        </w:rPr>
      </w:pPr>
      <w:r w:rsidRPr="00CD10CC">
        <w:rPr>
          <w:rFonts w:ascii="Arial" w:hAnsi="Arial" w:cs="Arial"/>
          <w:lang w:val="sr-Cyrl-RS" w:eastAsia="sr-Latn-CS"/>
        </w:rPr>
        <w:t xml:space="preserve"> Место узимања узорка за израду епрувета и металографског припремка  биће обострано договорено Планом контроле квалитета .</w:t>
      </w:r>
    </w:p>
    <w:p w:rsidR="00416164" w:rsidRDefault="00416164" w:rsidP="00416164">
      <w:pPr>
        <w:rPr>
          <w:lang w:val="sr-Cyrl-RS" w:eastAsia="sr-Latn-CS"/>
        </w:rPr>
      </w:pPr>
    </w:p>
    <w:p w:rsidR="00A51ED5" w:rsidRDefault="00A51ED5" w:rsidP="00416164">
      <w:pPr>
        <w:rPr>
          <w:lang w:val="sr-Cyrl-RS" w:eastAsia="sr-Latn-CS"/>
        </w:rPr>
      </w:pPr>
    </w:p>
    <w:p w:rsidR="00A51ED5" w:rsidRPr="00CD10CC" w:rsidRDefault="00A51ED5" w:rsidP="00416164">
      <w:pPr>
        <w:rPr>
          <w:lang w:val="sr-Cyrl-RS" w:eastAsia="sr-Latn-CS"/>
        </w:rPr>
      </w:pPr>
    </w:p>
    <w:p w:rsidR="00416164" w:rsidRPr="00CD10CC" w:rsidRDefault="00416164" w:rsidP="00416164">
      <w:pPr>
        <w:ind w:firstLine="851"/>
        <w:rPr>
          <w:lang w:val="sr-Cyrl-RS" w:eastAsia="sr-Latn-CS"/>
        </w:rPr>
      </w:pPr>
      <w:r w:rsidRPr="00CD10CC">
        <w:rPr>
          <w:lang w:val="sr-Cyrl-RS" w:eastAsia="sr-Latn-CS"/>
        </w:rPr>
        <w:lastRenderedPageBreak/>
        <w:t>Наручилац ће у току међуфазне контроле случајним узорком одабрати четири сегмента од којих ће понуђач одсећи узорке дужине око 300 мм, тако да не наруши геометрију куглебана. Одсечени узорци и сегменти биће обележени истим трајним ознакама што ће се документовати фотографијом (фотографијама).</w:t>
      </w:r>
    </w:p>
    <w:p w:rsidR="00416164" w:rsidRPr="00CD10CC" w:rsidRDefault="00416164" w:rsidP="00416164">
      <w:pPr>
        <w:ind w:firstLine="851"/>
        <w:rPr>
          <w:lang w:val="sr-Cyrl-RS" w:eastAsia="sr-Latn-CS"/>
        </w:rPr>
      </w:pPr>
      <w:r w:rsidRPr="00CD10CC">
        <w:rPr>
          <w:lang w:val="sr-Cyrl-RS" w:eastAsia="sr-Latn-CS"/>
        </w:rPr>
        <w:t xml:space="preserve">Након одсецања узорака обавезно обрусити чела сегмената и узорака како би се видела дубина прокаљивости и измерила тврдоћа по дубини. </w:t>
      </w:r>
    </w:p>
    <w:p w:rsidR="00416164" w:rsidRPr="00CD10CC" w:rsidRDefault="00416164" w:rsidP="00416164">
      <w:pPr>
        <w:ind w:firstLine="851"/>
        <w:rPr>
          <w:lang w:val="sr-Cyrl-RS" w:eastAsia="sr-Latn-CS"/>
        </w:rPr>
      </w:pPr>
      <w:r w:rsidRPr="00CD10CC">
        <w:rPr>
          <w:lang w:val="sr-Cyrl-RS" w:eastAsia="sr-Latn-CS"/>
        </w:rPr>
        <w:t xml:space="preserve">Тврдоћу мерити о оси стазе (нулта тачка) па на по 10 мм лево и десно од нулте тачке све до (± 50мм). Измерене резултате приказати табеларно. </w:t>
      </w:r>
    </w:p>
    <w:p w:rsidR="00416164" w:rsidRPr="00CD10CC" w:rsidRDefault="00416164" w:rsidP="00416164">
      <w:pPr>
        <w:tabs>
          <w:tab w:val="left" w:pos="720"/>
        </w:tabs>
        <w:spacing w:line="312" w:lineRule="auto"/>
        <w:rPr>
          <w:rFonts w:asciiTheme="minorHAnsi" w:eastAsiaTheme="minorHAnsi" w:hAnsiTheme="minorHAnsi" w:cstheme="minorBidi"/>
        </w:rPr>
      </w:pPr>
      <w:r w:rsidRPr="00CD10CC">
        <w:rPr>
          <w:lang w:val="sr-Latn-CS" w:eastAsia="sr-Latn-CS"/>
        </w:rPr>
        <w:fldChar w:fldCharType="begin"/>
      </w:r>
      <w:r w:rsidRPr="00CD10CC">
        <w:rPr>
          <w:lang w:val="sr-Latn-CS" w:eastAsia="sr-Latn-CS"/>
        </w:rPr>
        <w:instrText xml:space="preserve"> LINK Excel.Sheet.12 "Book1" "Sheet1!R3C2:R11C13" \a \f 4 \h  \* MERGEFORMAT </w:instrText>
      </w:r>
      <w:r w:rsidRPr="00CD10CC">
        <w:rPr>
          <w:lang w:val="sr-Latn-CS" w:eastAsia="sr-Latn-CS"/>
        </w:rPr>
        <w:fldChar w:fldCharType="separate"/>
      </w:r>
    </w:p>
    <w:tbl>
      <w:tblPr>
        <w:tblW w:w="8354" w:type="dxa"/>
        <w:tblLayout w:type="fixed"/>
        <w:tblLook w:val="04A0" w:firstRow="1" w:lastRow="0" w:firstColumn="1" w:lastColumn="0" w:noHBand="0" w:noVBand="1"/>
      </w:tblPr>
      <w:tblGrid>
        <w:gridCol w:w="854"/>
        <w:gridCol w:w="680"/>
        <w:gridCol w:w="680"/>
        <w:gridCol w:w="680"/>
        <w:gridCol w:w="680"/>
        <w:gridCol w:w="680"/>
        <w:gridCol w:w="680"/>
        <w:gridCol w:w="680"/>
        <w:gridCol w:w="680"/>
        <w:gridCol w:w="680"/>
        <w:gridCol w:w="680"/>
        <w:gridCol w:w="700"/>
      </w:tblGrid>
      <w:tr w:rsidR="00416164" w:rsidRPr="00CD10CC" w:rsidTr="002213D0">
        <w:trPr>
          <w:trHeight w:val="20"/>
        </w:trPr>
        <w:tc>
          <w:tcPr>
            <w:tcW w:w="854"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416164" w:rsidRPr="00CD10CC" w:rsidRDefault="00416164" w:rsidP="002213D0">
            <w:pPr>
              <w:jc w:val="center"/>
              <w:rPr>
                <w:rFonts w:cs="Arial"/>
                <w:sz w:val="20"/>
                <w:szCs w:val="20"/>
                <w:lang w:val="sr-Latn-CS"/>
              </w:rPr>
            </w:pPr>
            <w:r w:rsidRPr="00CD10CC">
              <w:rPr>
                <w:rFonts w:cs="Arial"/>
                <w:sz w:val="20"/>
                <w:szCs w:val="20"/>
              </w:rPr>
              <w:t>Dubina</w:t>
            </w:r>
            <w:r w:rsidRPr="00CD10CC">
              <w:rPr>
                <w:rFonts w:cs="Arial"/>
                <w:sz w:val="20"/>
                <w:szCs w:val="20"/>
                <w:lang w:val="sr-Cyrl-RS"/>
              </w:rPr>
              <w:t xml:space="preserve"> </w:t>
            </w:r>
            <w:r w:rsidRPr="00CD10CC">
              <w:rPr>
                <w:rFonts w:cs="Arial"/>
                <w:sz w:val="20"/>
                <w:szCs w:val="20"/>
                <w:lang w:val="sr-Latn-CS"/>
              </w:rPr>
              <w:t>mm</w:t>
            </w:r>
          </w:p>
        </w:tc>
        <w:tc>
          <w:tcPr>
            <w:tcW w:w="7500" w:type="dxa"/>
            <w:gridSpan w:val="11"/>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416164" w:rsidRPr="00CD10CC" w:rsidRDefault="00416164" w:rsidP="002213D0">
            <w:pPr>
              <w:jc w:val="center"/>
              <w:rPr>
                <w:rFonts w:cs="Arial"/>
                <w:sz w:val="20"/>
                <w:szCs w:val="20"/>
                <w:lang w:val="sr-Latn-CS"/>
              </w:rPr>
            </w:pPr>
            <w:r w:rsidRPr="00CD10CC">
              <w:rPr>
                <w:rFonts w:cs="Arial"/>
                <w:sz w:val="20"/>
                <w:szCs w:val="20"/>
              </w:rPr>
              <w:t>IZMERENA TVRDOĆA</w:t>
            </w:r>
            <w:r w:rsidRPr="00CD10CC">
              <w:rPr>
                <w:rFonts w:cs="Arial"/>
                <w:sz w:val="20"/>
                <w:szCs w:val="20"/>
                <w:lang w:val="sr-Cyrl-RS"/>
              </w:rPr>
              <w:t xml:space="preserve">  </w:t>
            </w:r>
            <w:r w:rsidRPr="00CD10CC">
              <w:rPr>
                <w:rFonts w:cs="Arial"/>
                <w:sz w:val="20"/>
                <w:szCs w:val="20"/>
                <w:lang w:val="sr-Latn-CS"/>
              </w:rPr>
              <w:t>HRc</w:t>
            </w:r>
          </w:p>
        </w:tc>
      </w:tr>
      <w:tr w:rsidR="00416164" w:rsidRPr="00CD10CC" w:rsidTr="002213D0">
        <w:trPr>
          <w:trHeight w:val="20"/>
        </w:trPr>
        <w:tc>
          <w:tcPr>
            <w:tcW w:w="854" w:type="dxa"/>
            <w:vMerge/>
            <w:tcBorders>
              <w:top w:val="single" w:sz="8" w:space="0" w:color="auto"/>
              <w:left w:val="single" w:sz="12" w:space="0" w:color="auto"/>
              <w:bottom w:val="single" w:sz="12" w:space="0" w:color="auto"/>
              <w:right w:val="single" w:sz="12" w:space="0" w:color="auto"/>
            </w:tcBorders>
            <w:vAlign w:val="center"/>
            <w:hideMark/>
          </w:tcPr>
          <w:p w:rsidR="00416164" w:rsidRPr="00CD10CC" w:rsidRDefault="00416164" w:rsidP="002213D0">
            <w:pPr>
              <w:jc w:val="center"/>
              <w:rPr>
                <w:rFonts w:cs="Arial"/>
                <w:sz w:val="20"/>
                <w:szCs w:val="20"/>
              </w:rPr>
            </w:pPr>
          </w:p>
        </w:tc>
        <w:tc>
          <w:tcPr>
            <w:tcW w:w="680" w:type="dxa"/>
            <w:tcBorders>
              <w:top w:val="nil"/>
              <w:left w:val="single" w:sz="12" w:space="0" w:color="auto"/>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-50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-40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-30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-20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-10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10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20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30</w:t>
            </w:r>
          </w:p>
        </w:tc>
        <w:tc>
          <w:tcPr>
            <w:tcW w:w="680" w:type="dxa"/>
            <w:tcBorders>
              <w:top w:val="nil"/>
              <w:left w:val="nil"/>
              <w:bottom w:val="single" w:sz="12" w:space="0" w:color="auto"/>
              <w:right w:val="single" w:sz="4"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40</w:t>
            </w:r>
          </w:p>
        </w:tc>
        <w:tc>
          <w:tcPr>
            <w:tcW w:w="700" w:type="dxa"/>
            <w:tcBorders>
              <w:top w:val="nil"/>
              <w:left w:val="nil"/>
              <w:bottom w:val="single" w:sz="12" w:space="0" w:color="auto"/>
              <w:right w:val="single" w:sz="12" w:space="0" w:color="auto"/>
            </w:tcBorders>
            <w:shd w:val="clear" w:color="auto" w:fill="auto"/>
            <w:noWrap/>
            <w:vAlign w:val="center"/>
            <w:hideMark/>
          </w:tcPr>
          <w:p w:rsidR="00416164" w:rsidRPr="00CD10CC" w:rsidRDefault="00416164" w:rsidP="002213D0">
            <w:pPr>
              <w:jc w:val="center"/>
              <w:rPr>
                <w:rFonts w:cs="Arial"/>
                <w:sz w:val="20"/>
                <w:szCs w:val="20"/>
              </w:rPr>
            </w:pPr>
            <w:r w:rsidRPr="00CD10CC">
              <w:rPr>
                <w:rFonts w:cs="Arial"/>
                <w:sz w:val="20"/>
                <w:szCs w:val="20"/>
              </w:rPr>
              <w:t>50</w:t>
            </w:r>
          </w:p>
        </w:tc>
      </w:tr>
      <w:tr w:rsidR="00416164" w:rsidRPr="00CD10CC" w:rsidTr="002213D0">
        <w:trPr>
          <w:trHeight w:val="40"/>
        </w:trPr>
        <w:tc>
          <w:tcPr>
            <w:tcW w:w="854"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cs="Arial"/>
              </w:rPr>
            </w:pPr>
            <w:r w:rsidRPr="00CD10CC">
              <w:rPr>
                <w:rFonts w:cs="Arial"/>
              </w:rPr>
              <w:t>0</w:t>
            </w:r>
          </w:p>
        </w:tc>
        <w:tc>
          <w:tcPr>
            <w:tcW w:w="68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680" w:type="dxa"/>
            <w:tcBorders>
              <w:top w:val="single" w:sz="12" w:space="0" w:color="auto"/>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c>
          <w:tcPr>
            <w:tcW w:w="700" w:type="dxa"/>
            <w:tcBorders>
              <w:top w:val="single" w:sz="12" w:space="0" w:color="auto"/>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cs="Arial"/>
              </w:rPr>
            </w:pPr>
            <w:r w:rsidRPr="00CD10CC">
              <w:rPr>
                <w:rFonts w:cs="Arial"/>
              </w:rPr>
              <w:t> </w:t>
            </w:r>
          </w:p>
        </w:tc>
      </w:tr>
      <w:tr w:rsidR="00416164" w:rsidRPr="00CD10CC" w:rsidTr="002213D0">
        <w:trPr>
          <w:trHeight w:val="113"/>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rPr>
            </w:pPr>
            <w:r w:rsidRPr="00CD10CC">
              <w:rPr>
                <w:rFonts w:ascii="Calibri" w:hAnsi="Calibri" w:cs="Calibri"/>
              </w:rPr>
              <w:t>2</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r w:rsidR="00416164" w:rsidRPr="00CD10CC" w:rsidTr="002213D0">
        <w:trPr>
          <w:trHeight w:val="113"/>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lang w:val="sr-Cyrl-RS"/>
              </w:rPr>
            </w:pPr>
            <w:r w:rsidRPr="00CD10CC">
              <w:rPr>
                <w:rFonts w:ascii="Calibri" w:hAnsi="Calibri" w:cs="Calibri"/>
                <w:lang w:val="sr-Cyrl-RS"/>
              </w:rPr>
              <w:t>4</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r w:rsidR="00416164" w:rsidRPr="00CD10CC" w:rsidTr="002213D0">
        <w:trPr>
          <w:trHeight w:val="113"/>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lang w:val="sr-Cyrl-RS"/>
              </w:rPr>
            </w:pPr>
            <w:r w:rsidRPr="00CD10CC">
              <w:rPr>
                <w:rFonts w:ascii="Calibri" w:hAnsi="Calibri" w:cs="Calibri"/>
                <w:lang w:val="sr-Cyrl-RS"/>
              </w:rPr>
              <w:t>5</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r w:rsidR="00416164" w:rsidRPr="00CD10CC" w:rsidTr="002213D0">
        <w:trPr>
          <w:trHeight w:val="113"/>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lang w:val="sr-Cyrl-RS"/>
              </w:rPr>
            </w:pPr>
            <w:r w:rsidRPr="00CD10CC">
              <w:rPr>
                <w:rFonts w:ascii="Calibri" w:hAnsi="Calibri" w:cs="Calibri"/>
              </w:rPr>
              <w:t> </w:t>
            </w:r>
            <w:r w:rsidRPr="00CD10CC">
              <w:rPr>
                <w:rFonts w:ascii="Calibri" w:hAnsi="Calibri" w:cs="Calibri"/>
                <w:lang w:val="sr-Cyrl-RS"/>
              </w:rPr>
              <w:t>6</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r w:rsidR="00416164" w:rsidRPr="00CD10CC" w:rsidTr="002213D0">
        <w:trPr>
          <w:trHeight w:val="300"/>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rPr>
            </w:pPr>
            <w:r w:rsidRPr="00CD10CC">
              <w:rPr>
                <w:rFonts w:ascii="Calibri" w:hAnsi="Calibri" w:cs="Calibri"/>
              </w:rPr>
              <w:t> </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r w:rsidR="00416164" w:rsidRPr="00CD10CC" w:rsidTr="002213D0">
        <w:trPr>
          <w:trHeight w:val="315"/>
        </w:trPr>
        <w:tc>
          <w:tcPr>
            <w:tcW w:w="854" w:type="dxa"/>
            <w:tcBorders>
              <w:top w:val="nil"/>
              <w:left w:val="single" w:sz="12" w:space="0" w:color="auto"/>
              <w:bottom w:val="single" w:sz="4" w:space="0" w:color="auto"/>
              <w:right w:val="single" w:sz="12" w:space="0" w:color="auto"/>
            </w:tcBorders>
            <w:shd w:val="clear" w:color="auto" w:fill="auto"/>
            <w:noWrap/>
            <w:vAlign w:val="bottom"/>
            <w:hideMark/>
          </w:tcPr>
          <w:p w:rsidR="00416164" w:rsidRPr="00CD10CC" w:rsidRDefault="00416164" w:rsidP="002213D0">
            <w:pPr>
              <w:jc w:val="center"/>
              <w:rPr>
                <w:rFonts w:ascii="Calibri" w:hAnsi="Calibri" w:cs="Calibri"/>
              </w:rPr>
            </w:pPr>
            <w:r w:rsidRPr="00CD10CC">
              <w:rPr>
                <w:rFonts w:ascii="Calibri" w:hAnsi="Calibri" w:cs="Calibri"/>
              </w:rPr>
              <w:t> </w:t>
            </w:r>
          </w:p>
        </w:tc>
        <w:tc>
          <w:tcPr>
            <w:tcW w:w="680" w:type="dxa"/>
            <w:tcBorders>
              <w:top w:val="nil"/>
              <w:left w:val="single" w:sz="12" w:space="0" w:color="auto"/>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680" w:type="dxa"/>
            <w:tcBorders>
              <w:top w:val="nil"/>
              <w:left w:val="nil"/>
              <w:bottom w:val="single" w:sz="4" w:space="0" w:color="auto"/>
              <w:right w:val="single" w:sz="4"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c>
          <w:tcPr>
            <w:tcW w:w="700" w:type="dxa"/>
            <w:tcBorders>
              <w:top w:val="nil"/>
              <w:left w:val="nil"/>
              <w:bottom w:val="single" w:sz="4" w:space="0" w:color="auto"/>
              <w:right w:val="single" w:sz="12" w:space="0" w:color="auto"/>
            </w:tcBorders>
            <w:shd w:val="clear" w:color="auto" w:fill="auto"/>
            <w:noWrap/>
            <w:vAlign w:val="bottom"/>
            <w:hideMark/>
          </w:tcPr>
          <w:p w:rsidR="00416164" w:rsidRPr="00CD10CC" w:rsidRDefault="00416164" w:rsidP="002213D0">
            <w:pPr>
              <w:jc w:val="left"/>
              <w:rPr>
                <w:rFonts w:ascii="Calibri" w:hAnsi="Calibri" w:cs="Calibri"/>
              </w:rPr>
            </w:pPr>
            <w:r w:rsidRPr="00CD10CC">
              <w:rPr>
                <w:rFonts w:ascii="Calibri" w:hAnsi="Calibri" w:cs="Calibri"/>
              </w:rPr>
              <w:t> </w:t>
            </w:r>
          </w:p>
        </w:tc>
      </w:tr>
    </w:tbl>
    <w:p w:rsidR="00416164" w:rsidRPr="00CD10CC" w:rsidRDefault="00416164" w:rsidP="00416164">
      <w:pPr>
        <w:tabs>
          <w:tab w:val="left" w:pos="720"/>
        </w:tabs>
        <w:spacing w:line="312" w:lineRule="auto"/>
        <w:rPr>
          <w:rFonts w:cs="Arial"/>
          <w:lang w:val="sr-Cyrl-CS" w:eastAsia="sr-Latn-CS"/>
        </w:rPr>
      </w:pPr>
      <w:r w:rsidRPr="00CD10CC">
        <w:rPr>
          <w:rFonts w:cs="Arial"/>
          <w:lang w:val="sr-Latn-CS" w:eastAsia="sr-Latn-CS"/>
        </w:rPr>
        <w:fldChar w:fldCharType="end"/>
      </w:r>
    </w:p>
    <w:p w:rsidR="00416164" w:rsidRPr="00CD10CC" w:rsidRDefault="00416164" w:rsidP="00E73A82">
      <w:pPr>
        <w:pStyle w:val="Heading2"/>
        <w:keepNext/>
        <w:keepLines/>
        <w:numPr>
          <w:ilvl w:val="0"/>
          <w:numId w:val="40"/>
        </w:numPr>
        <w:spacing w:before="40" w:line="276" w:lineRule="auto"/>
        <w:rPr>
          <w:lang w:val="sr-Cyrl-CS" w:eastAsia="sr-Latn-CS"/>
        </w:rPr>
      </w:pPr>
      <w:r w:rsidRPr="00CD10CC">
        <w:rPr>
          <w:lang w:val="sr-Cyrl-CS" w:eastAsia="sr-Latn-CS"/>
        </w:rPr>
        <w:t>Испорука, надзор</w:t>
      </w:r>
    </w:p>
    <w:p w:rsidR="00416164" w:rsidRPr="00CD10CC" w:rsidRDefault="00416164" w:rsidP="00416164">
      <w:pPr>
        <w:tabs>
          <w:tab w:val="left" w:pos="720"/>
        </w:tabs>
        <w:spacing w:line="312" w:lineRule="auto"/>
        <w:rPr>
          <w:rFonts w:cs="Arial"/>
          <w:i/>
          <w:lang w:val="sr-Cyrl-RS" w:eastAsia="sr-Latn-CS"/>
        </w:rPr>
      </w:pPr>
      <w:r w:rsidRPr="00CD10CC">
        <w:rPr>
          <w:rFonts w:cs="Arial"/>
          <w:lang w:val="sr-Latn-CS" w:eastAsia="sr-Latn-CS"/>
        </w:rPr>
        <w:t>Испоруку кугл</w:t>
      </w:r>
      <w:r w:rsidRPr="00CD10CC">
        <w:rPr>
          <w:rFonts w:cs="Arial"/>
          <w:lang w:val="sr-Cyrl-RS" w:eastAsia="sr-Latn-CS"/>
        </w:rPr>
        <w:t>е</w:t>
      </w:r>
      <w:r w:rsidRPr="00CD10CC">
        <w:rPr>
          <w:rFonts w:cs="Arial"/>
          <w:lang w:val="sr-Latn-CS" w:eastAsia="sr-Latn-CS"/>
        </w:rPr>
        <w:t xml:space="preserve">бана мора да прати </w:t>
      </w:r>
      <w:r w:rsidRPr="00CD10CC">
        <w:rPr>
          <w:rFonts w:cs="Arial"/>
          <w:b/>
          <w:u w:val="single"/>
          <w:lang w:val="sr-Latn-CS" w:eastAsia="sr-Latn-CS"/>
        </w:rPr>
        <w:t>елаборат контроле квалитета</w:t>
      </w:r>
      <w:r w:rsidRPr="00CD10CC">
        <w:rPr>
          <w:rFonts w:cs="Arial"/>
          <w:lang w:val="sr-Latn-CS" w:eastAsia="sr-Latn-CS"/>
        </w:rPr>
        <w:t xml:space="preserve"> са типовима сертификат</w:t>
      </w:r>
      <w:r w:rsidRPr="00CD10CC">
        <w:rPr>
          <w:rFonts w:cs="Arial"/>
          <w:lang w:val="sr-Cyrl-RS" w:eastAsia="sr-Latn-CS"/>
        </w:rPr>
        <w:t>а</w:t>
      </w:r>
      <w:r w:rsidRPr="00CD10CC">
        <w:rPr>
          <w:rFonts w:cs="Arial"/>
          <w:lang w:val="sr-Latn-CS" w:eastAsia="sr-Latn-CS"/>
        </w:rPr>
        <w:t xml:space="preserve"> према стандарду </w:t>
      </w:r>
      <w:r w:rsidRPr="00CD10CC">
        <w:rPr>
          <w:rFonts w:cs="Arial"/>
          <w:b/>
          <w:lang w:val="sr-Latn-CS" w:eastAsia="sr-Latn-CS"/>
        </w:rPr>
        <w:t>ЕN 10204-3.1.</w:t>
      </w:r>
      <w:r w:rsidRPr="00CD10CC">
        <w:rPr>
          <w:rFonts w:cs="Arial"/>
          <w:b/>
          <w:lang w:val="sr-Cyrl-RS" w:eastAsia="sr-Latn-CS"/>
        </w:rPr>
        <w:t xml:space="preserve"> и </w:t>
      </w:r>
      <w:r w:rsidRPr="00CD10CC">
        <w:rPr>
          <w:rFonts w:cs="Arial"/>
          <w:i/>
          <w:lang w:val="sr-Cyrl-RS" w:eastAsia="sr-Latn-CS"/>
        </w:rPr>
        <w:t>узорци који је одредио Наручилац у међуфазној контроли.</w:t>
      </w:r>
    </w:p>
    <w:p w:rsidR="00416164" w:rsidRPr="00CD10CC" w:rsidRDefault="00416164" w:rsidP="00416164">
      <w:pPr>
        <w:tabs>
          <w:tab w:val="left" w:pos="720"/>
        </w:tabs>
        <w:spacing w:line="312" w:lineRule="auto"/>
        <w:rPr>
          <w:rFonts w:cs="Arial"/>
          <w:lang w:val="sr-Latn-CS" w:eastAsia="sr-Latn-CS"/>
        </w:rPr>
      </w:pPr>
      <w:r w:rsidRPr="00CD10CC">
        <w:rPr>
          <w:rFonts w:cs="Arial"/>
          <w:lang w:val="sr-Latn-CS" w:eastAsia="sr-Latn-CS"/>
        </w:rPr>
        <w:t xml:space="preserve">Контролу квалитета и издавања атеста према </w:t>
      </w:r>
      <w:r w:rsidRPr="00CD10CC">
        <w:rPr>
          <w:rFonts w:cs="Arial"/>
          <w:b/>
          <w:lang w:val="sr-Latn-CS" w:eastAsia="sr-Latn-CS"/>
        </w:rPr>
        <w:t xml:space="preserve">ЕN 10204-3.1. </w:t>
      </w:r>
      <w:r w:rsidRPr="00CD10CC">
        <w:rPr>
          <w:rFonts w:cs="Arial"/>
          <w:lang w:val="sr-Latn-CS" w:eastAsia="sr-Latn-CS"/>
        </w:rPr>
        <w:t xml:space="preserve">мора урадити овлашћена акредитована лабораторија за наведене врсте испитивања. </w:t>
      </w:r>
      <w:r w:rsidRPr="00CD10CC">
        <w:rPr>
          <w:rFonts w:cs="Arial"/>
          <w:lang w:val="sr-Cyrl-CS" w:eastAsia="sr-Latn-CS"/>
        </w:rPr>
        <w:t>Испоручилац</w:t>
      </w:r>
      <w:r w:rsidRPr="00CD10CC">
        <w:rPr>
          <w:rFonts w:cs="Arial"/>
          <w:lang w:val="sr-Latn-CS" w:eastAsia="sr-Latn-CS"/>
        </w:rPr>
        <w:t xml:space="preserve"> је </w:t>
      </w:r>
      <w:r w:rsidRPr="00CD10CC">
        <w:rPr>
          <w:rFonts w:cs="Arial"/>
          <w:b/>
          <w:u w:val="single"/>
          <w:lang w:val="sr-Latn-CS" w:eastAsia="sr-Latn-CS"/>
        </w:rPr>
        <w:t>обавезан</w:t>
      </w:r>
      <w:r w:rsidRPr="00CD10CC">
        <w:rPr>
          <w:rFonts w:cs="Arial"/>
          <w:lang w:val="sr-Latn-CS" w:eastAsia="sr-Latn-CS"/>
        </w:rPr>
        <w:t xml:space="preserve"> да уз испоруку достави сертификат о акредитацији своје или друге акредитоване лабораторије у којој је испитивање извршено.</w:t>
      </w:r>
    </w:p>
    <w:p w:rsidR="00416164" w:rsidRPr="00CD10CC" w:rsidRDefault="00416164" w:rsidP="00416164">
      <w:pPr>
        <w:tabs>
          <w:tab w:val="left" w:pos="720"/>
        </w:tabs>
        <w:spacing w:line="312" w:lineRule="auto"/>
        <w:rPr>
          <w:rFonts w:cs="Arial"/>
          <w:highlight w:val="green"/>
          <w:lang w:val="sr-Cyrl-RS" w:eastAsia="sr-Latn-CS"/>
        </w:rPr>
      </w:pPr>
      <w:r w:rsidRPr="00CD10CC">
        <w:rPr>
          <w:rFonts w:cs="Arial"/>
          <w:highlight w:val="green"/>
          <w:lang w:val="sr-Cyrl-RS" w:eastAsia="sr-Latn-CS"/>
        </w:rPr>
        <w:t xml:space="preserve"> </w:t>
      </w:r>
    </w:p>
    <w:p w:rsidR="00416164" w:rsidRPr="00CD10CC" w:rsidRDefault="00416164" w:rsidP="00E73A82">
      <w:pPr>
        <w:pStyle w:val="Heading2"/>
        <w:keepNext/>
        <w:keepLines/>
        <w:numPr>
          <w:ilvl w:val="0"/>
          <w:numId w:val="40"/>
        </w:numPr>
        <w:spacing w:before="40" w:line="276" w:lineRule="auto"/>
        <w:rPr>
          <w:lang w:val="sr-Cyrl-RS"/>
        </w:rPr>
      </w:pPr>
      <w:r w:rsidRPr="00CD10CC">
        <w:rPr>
          <w:lang w:val="sr-Cyrl-RS"/>
        </w:rPr>
        <w:t>Квалитативни пријем</w:t>
      </w:r>
    </w:p>
    <w:p w:rsidR="00416164" w:rsidRPr="00CD10CC" w:rsidRDefault="00416164" w:rsidP="00416164">
      <w:pPr>
        <w:rPr>
          <w:rFonts w:cs="Arial"/>
          <w:strike/>
          <w:szCs w:val="24"/>
          <w:lang w:val="sr-Cyrl-RS"/>
        </w:rPr>
      </w:pPr>
      <w:r w:rsidRPr="00CD10CC">
        <w:rPr>
          <w:rFonts w:cs="Arial"/>
          <w:szCs w:val="24"/>
          <w:lang w:val="sr-Cyrl-RS"/>
        </w:rPr>
        <w:t>Купац је обавезан да пре званичног квантитативног и квалитативног пријема и испоруке добара, без одлагања, утврди квалитет добара које је Продавац припремио за испоруку чим је то према редовном току ствари и околностима могуће и то на следећи начин</w:t>
      </w:r>
    </w:p>
    <w:p w:rsidR="00416164" w:rsidRPr="00CD10CC" w:rsidRDefault="00416164" w:rsidP="00E73A82">
      <w:pPr>
        <w:pStyle w:val="ListParagraph"/>
        <w:numPr>
          <w:ilvl w:val="0"/>
          <w:numId w:val="37"/>
        </w:numPr>
        <w:spacing w:before="0" w:after="120" w:line="240" w:lineRule="auto"/>
        <w:rPr>
          <w:rFonts w:ascii="Arial" w:hAnsi="Arial" w:cs="Arial"/>
          <w:szCs w:val="24"/>
          <w:lang w:val="sr-Cyrl-RS"/>
        </w:rPr>
      </w:pPr>
      <w:r w:rsidRPr="00CD10CC">
        <w:rPr>
          <w:rFonts w:ascii="Arial" w:hAnsi="Arial" w:cs="Arial"/>
          <w:szCs w:val="24"/>
          <w:lang w:val="sr-Cyrl-RS"/>
        </w:rPr>
        <w:t xml:space="preserve">Тако што је Продавац обавезан да припремљена добра за испоруку најави Купцу најкасније три радна дана пре предвиђене испоруке добара на привремено ускладиштење код Купца или на локацију коју Купац одреди као одговарајућу, а ради утврђивања и провере квалитета, о чему се неће издати документ „отпремница/доставница“, већ ће се издати документ </w:t>
      </w:r>
      <w:r w:rsidRPr="00CD10CC">
        <w:rPr>
          <w:rFonts w:ascii="Arial" w:hAnsi="Arial" w:cs="Arial"/>
          <w:b/>
          <w:szCs w:val="24"/>
          <w:lang w:val="sr-Cyrl-RS"/>
        </w:rPr>
        <w:t>„отпремница/реверс на привремено ускладиштење ради квалитативног испитивања“</w:t>
      </w:r>
      <w:r w:rsidRPr="00CD10CC">
        <w:rPr>
          <w:rFonts w:ascii="Arial" w:hAnsi="Arial" w:cs="Arial"/>
          <w:szCs w:val="24"/>
          <w:lang w:val="sr-Cyrl-RS"/>
        </w:rPr>
        <w:t xml:space="preserve">, а предметна добра ће се по привременом пријему и ускладиштењу код Купца водити као </w:t>
      </w:r>
      <w:r w:rsidRPr="00CD10CC">
        <w:rPr>
          <w:rFonts w:ascii="Arial" w:hAnsi="Arial" w:cs="Arial"/>
          <w:b/>
          <w:szCs w:val="24"/>
          <w:lang w:val="sr-Cyrl-RS"/>
        </w:rPr>
        <w:t>„роба у току пријема“</w:t>
      </w:r>
      <w:r w:rsidRPr="00CD10CC">
        <w:rPr>
          <w:rFonts w:ascii="Arial" w:hAnsi="Arial" w:cs="Arial"/>
          <w:szCs w:val="24"/>
          <w:lang w:val="sr-Cyrl-RS"/>
        </w:rPr>
        <w:t xml:space="preserve">, а не као „запримљена роба“. Такав статус ће добра припремљена за испоруку имати све </w:t>
      </w:r>
      <w:r w:rsidRPr="00CD10CC">
        <w:rPr>
          <w:rFonts w:ascii="Arial" w:hAnsi="Arial" w:cs="Arial"/>
          <w:szCs w:val="24"/>
          <w:lang w:val="sr-Cyrl-RS"/>
        </w:rPr>
        <w:lastRenderedPageBreak/>
        <w:t>док се Комерцијалном сектору Купца не достави допис којим се од стране покретача јавне набавке по Уговору - са приложеном потврдом издатом од стране установе која поседује акредитоване методе за испитивање квалитете материјала (скраћено: акредитована лабораторија) у којој се јасно и недвосмислено наводи да предметна добра одговарају квалитативним критеријумима из Уговора - даје сагласност покретача јавне набавке на почетак формалне процедуре квантитативног и квалитативног пријема исправних добара по Уговору.</w:t>
      </w:r>
    </w:p>
    <w:p w:rsidR="00416164" w:rsidRPr="00CD10CC" w:rsidRDefault="00416164" w:rsidP="00E73A82">
      <w:pPr>
        <w:pStyle w:val="ListParagraph"/>
        <w:numPr>
          <w:ilvl w:val="0"/>
          <w:numId w:val="37"/>
        </w:numPr>
        <w:spacing w:before="0" w:after="120" w:line="240" w:lineRule="auto"/>
        <w:rPr>
          <w:rFonts w:ascii="Arial" w:hAnsi="Arial" w:cs="Arial"/>
          <w:szCs w:val="24"/>
          <w:lang w:val="sr-Cyrl-RS"/>
        </w:rPr>
      </w:pPr>
      <w:r w:rsidRPr="00CD10CC">
        <w:rPr>
          <w:rFonts w:ascii="Arial" w:hAnsi="Arial" w:cs="Arial"/>
          <w:szCs w:val="24"/>
          <w:lang w:val="sr-Cyrl-RS"/>
        </w:rPr>
        <w:t>Продавац је сагласан и</w:t>
      </w:r>
      <w:r w:rsidRPr="00CD10CC">
        <w:rPr>
          <w:rFonts w:ascii="Arial" w:hAnsi="Arial" w:cs="Arial"/>
          <w:szCs w:val="24"/>
          <w:lang w:val="sr-Latn-CS"/>
        </w:rPr>
        <w:t xml:space="preserve"> </w:t>
      </w:r>
      <w:r w:rsidRPr="00CD10CC">
        <w:rPr>
          <w:rFonts w:ascii="Arial" w:hAnsi="Arial" w:cs="Arial"/>
          <w:szCs w:val="24"/>
          <w:lang w:val="sr-Cyrl-RS"/>
        </w:rPr>
        <w:t>потврђује да ће без протеста прихватити да у целости о сопственом трошку и ризику од штетног догађаја достави уговорена добра, тако што ће у складу с активношћу одређеном у претходној тачки, испоручити на привремено ускладиштење у Огранак ТЕ-КО Костолац коп Дрмно, ради димензионе контроле, и слања узорка на  испитивање у акредитовану лабораторију.</w:t>
      </w:r>
    </w:p>
    <w:p w:rsidR="00416164" w:rsidRPr="00CD10CC" w:rsidRDefault="00416164" w:rsidP="00E73A82">
      <w:pPr>
        <w:pStyle w:val="ListParagraph"/>
        <w:numPr>
          <w:ilvl w:val="0"/>
          <w:numId w:val="37"/>
        </w:numPr>
        <w:spacing w:before="0" w:after="120" w:line="240" w:lineRule="auto"/>
        <w:rPr>
          <w:rFonts w:ascii="Arial" w:hAnsi="Arial" w:cs="Arial"/>
          <w:szCs w:val="24"/>
          <w:lang w:val="sr-Cyrl-RS"/>
        </w:rPr>
      </w:pPr>
      <w:r w:rsidRPr="00CD10CC">
        <w:rPr>
          <w:rFonts w:ascii="Arial" w:hAnsi="Arial" w:cs="Arial"/>
          <w:szCs w:val="24"/>
          <w:lang w:val="sr-Cyrl-RS"/>
        </w:rPr>
        <w:t>Достављени узорци ће се уз сагласност Наручиоца отпремити о трошку Продавца на испитивање квалитета у акредитовану лабораторију.</w:t>
      </w:r>
    </w:p>
    <w:p w:rsidR="00416164" w:rsidRPr="00CD10CC" w:rsidRDefault="00416164" w:rsidP="00416164">
      <w:pPr>
        <w:pStyle w:val="ListParagraph"/>
        <w:spacing w:line="240" w:lineRule="auto"/>
        <w:rPr>
          <w:rFonts w:ascii="Arial" w:hAnsi="Arial" w:cs="Arial"/>
          <w:szCs w:val="24"/>
          <w:lang w:val="sr-Cyrl-RS"/>
        </w:rPr>
      </w:pPr>
      <w:r w:rsidRPr="00CD10CC">
        <w:rPr>
          <w:rFonts w:ascii="Arial" w:hAnsi="Arial" w:cs="Arial"/>
          <w:szCs w:val="24"/>
          <w:lang w:val="sr-Cyrl-RS"/>
        </w:rPr>
        <w:t>Након међуфазне контроле и удређивања узорака од  стране Купца, Продавац је у обавези да узорке у року од 10 дана допреми Купцу на увид, а да их потом како је већ речено проследи на испитивање.</w:t>
      </w:r>
    </w:p>
    <w:p w:rsidR="00416164" w:rsidRPr="00CD10CC" w:rsidRDefault="00416164" w:rsidP="00416164">
      <w:pPr>
        <w:pStyle w:val="ListParagraph"/>
        <w:spacing w:line="240" w:lineRule="auto"/>
        <w:rPr>
          <w:rFonts w:ascii="Arial" w:hAnsi="Arial" w:cs="Arial"/>
          <w:szCs w:val="24"/>
          <w:lang w:val="sr-Cyrl-RS"/>
        </w:rPr>
      </w:pPr>
      <w:r w:rsidRPr="00CD10CC">
        <w:rPr>
          <w:rFonts w:ascii="Arial" w:hAnsi="Arial" w:cs="Arial"/>
          <w:szCs w:val="24"/>
          <w:lang w:val="sr-Cyrl-RS"/>
        </w:rPr>
        <w:t>Такође, Продавац ће своје узорке који се одреде у међуфазној контроли испитати у акредитованој лабораторији коју је навео у понуди и те резултате ставити Купцу на увид ради упоређивања резултата.</w:t>
      </w:r>
    </w:p>
    <w:p w:rsidR="00416164" w:rsidRPr="00CD10CC" w:rsidRDefault="00416164" w:rsidP="00416164">
      <w:pPr>
        <w:rPr>
          <w:rFonts w:cs="Arial"/>
          <w:szCs w:val="24"/>
          <w:lang w:val="sr-Cyrl-RS"/>
        </w:rPr>
      </w:pPr>
      <w:r w:rsidRPr="00CD10CC">
        <w:rPr>
          <w:rFonts w:cs="Arial"/>
          <w:szCs w:val="24"/>
          <w:lang w:val="sr-Cyrl-RS"/>
        </w:rPr>
        <w:t xml:space="preserve">Купац може одложити утврђивање квалитета испорученог добра док му Продавац не достави исправе које су за ту сврху неопходне (елаборат о квалитету са атестима хемијског састава и механичких особина материјала за стазе и кугле, у формипрема </w:t>
      </w:r>
      <w:r w:rsidRPr="00CD10CC">
        <w:rPr>
          <w:rFonts w:cs="Arial"/>
          <w:szCs w:val="24"/>
          <w:lang w:val="sr-Latn-CS"/>
        </w:rPr>
        <w:t xml:space="preserve">EN10204-3.1 </w:t>
      </w:r>
      <w:r w:rsidRPr="00CD10CC">
        <w:rPr>
          <w:rFonts w:cs="Arial"/>
          <w:szCs w:val="24"/>
          <w:lang w:val="sr-Cyrl-RS"/>
        </w:rPr>
        <w:t xml:space="preserve">издатих од стране акредитационог тела; извештај о ултразвучном испитивању стаза, издат од стране акредитоване лабораторије; важећи сертификат акредитацији према </w:t>
      </w:r>
      <w:r w:rsidRPr="00CD10CC">
        <w:rPr>
          <w:rFonts w:cs="Arial"/>
          <w:szCs w:val="24"/>
          <w:lang w:val="sr-Latn-CS"/>
        </w:rPr>
        <w:t>ISO</w:t>
      </w:r>
      <w:r w:rsidRPr="00CD10CC">
        <w:rPr>
          <w:rFonts w:cs="Arial"/>
          <w:szCs w:val="24"/>
          <w:lang w:val="sr-Cyrl-RS"/>
        </w:rPr>
        <w:t xml:space="preserve"> 17025 са обимом акредитације за акредитационо тело које је вршило потребно испитивање; мерно контролни лист остварених мера стаза и кугли; сертификат о примењеној АКЗ заштити; склопни цртежа са уградним мерама и листом делова за наручивање; упутство за радове при монтажи и одржавање), али је дужан да опомене Продавца да му их без одлагања достави а најкасније два дана од пријема најаве о испоруци добара на привремено ускладиштење.</w:t>
      </w:r>
    </w:p>
    <w:p w:rsidR="00416164" w:rsidRPr="00CD10CC" w:rsidRDefault="00416164" w:rsidP="00416164">
      <w:pPr>
        <w:rPr>
          <w:rFonts w:cs="Arial"/>
          <w:szCs w:val="24"/>
          <w:lang w:val="sr-Cyrl-RS"/>
        </w:rPr>
      </w:pPr>
      <w:r w:rsidRPr="00CD10CC">
        <w:rPr>
          <w:rFonts w:cs="Arial"/>
          <w:szCs w:val="24"/>
          <w:lang w:val="sr-Cyrl-RS"/>
        </w:rPr>
        <w:t xml:space="preserve">Купац ће након привременог ускладиштења добара, проверу квалитета извршити у акредитованој установи. </w:t>
      </w:r>
    </w:p>
    <w:p w:rsidR="00416164" w:rsidRPr="00CD10CC" w:rsidRDefault="00416164" w:rsidP="00416164">
      <w:pPr>
        <w:rPr>
          <w:rFonts w:cs="Arial"/>
          <w:szCs w:val="24"/>
          <w:lang w:val="sr-Cyrl-RS"/>
        </w:rPr>
      </w:pPr>
      <w:r w:rsidRPr="00CD10CC">
        <w:rPr>
          <w:rFonts w:cs="Arial"/>
          <w:szCs w:val="24"/>
          <w:lang w:val="sr-Cyrl-RS"/>
        </w:rPr>
        <w:t>У случају да извештај о испитивању квалитета од стране акредитоване установе буде негативан, Купац је обавезан да Продавцу стави писмени приговор на квалитет, без одлагања, а најкасније у року од  7 (словим: седам) дана од када је утврдио (примио писани извештај о резултатима испитивања квалитета) да квалитет испорученог добра не одговара уговореном.</w:t>
      </w:r>
    </w:p>
    <w:p w:rsidR="00416164" w:rsidRPr="00CD10CC" w:rsidRDefault="00416164" w:rsidP="00416164">
      <w:pPr>
        <w:rPr>
          <w:rFonts w:cs="Arial"/>
          <w:szCs w:val="24"/>
          <w:lang w:val="sr-Cyrl-RS"/>
        </w:rPr>
      </w:pPr>
      <w:r w:rsidRPr="00CD10CC">
        <w:rPr>
          <w:rFonts w:cs="Arial"/>
          <w:szCs w:val="24"/>
          <w:lang w:val="sr-Cyrl-RS"/>
        </w:rPr>
        <w:t>Продавац је обавезан да у року од 10 (словима: десет) дана од дана пријема приговора писмено обавести Купца о исходу рекламације.</w:t>
      </w:r>
    </w:p>
    <w:p w:rsidR="00416164" w:rsidRPr="00CD10CC" w:rsidRDefault="00416164" w:rsidP="00416164">
      <w:pPr>
        <w:rPr>
          <w:rFonts w:cs="Arial"/>
          <w:szCs w:val="24"/>
          <w:lang w:val="sr-Cyrl-RS"/>
        </w:rPr>
      </w:pPr>
      <w:r w:rsidRPr="00CD10CC">
        <w:rPr>
          <w:rFonts w:cs="Arial"/>
          <w:szCs w:val="24"/>
          <w:lang w:val="sr-Cyrl-RS"/>
        </w:rPr>
        <w:t>Купац, који је Продавцу благовремено и на поуздан начин ставио приговор због утврђених недостатака у квалитету добара, има право да, у року остављеном у приговору, тражи од Продавца:</w:t>
      </w:r>
    </w:p>
    <w:p w:rsidR="00416164" w:rsidRPr="00CD10CC" w:rsidRDefault="00416164" w:rsidP="00E73A82">
      <w:pPr>
        <w:numPr>
          <w:ilvl w:val="0"/>
          <w:numId w:val="36"/>
        </w:numPr>
        <w:spacing w:before="0" w:after="120"/>
        <w:rPr>
          <w:rFonts w:cs="Arial"/>
          <w:szCs w:val="24"/>
          <w:lang w:val="sr-Cyrl-RS"/>
        </w:rPr>
      </w:pPr>
      <w:r w:rsidRPr="00CD10CC">
        <w:rPr>
          <w:rFonts w:cs="Arial"/>
          <w:szCs w:val="24"/>
          <w:lang w:val="sr-Cyrl-RS"/>
        </w:rPr>
        <w:t xml:space="preserve">да отклони недостатке о свом трошку, ако су мане на добрима отклоњиве, или </w:t>
      </w:r>
    </w:p>
    <w:p w:rsidR="00416164" w:rsidRPr="00CD10CC" w:rsidRDefault="00416164" w:rsidP="00E73A82">
      <w:pPr>
        <w:numPr>
          <w:ilvl w:val="0"/>
          <w:numId w:val="36"/>
        </w:numPr>
        <w:spacing w:before="0" w:after="120"/>
        <w:rPr>
          <w:rFonts w:cs="Arial"/>
          <w:szCs w:val="24"/>
          <w:lang w:val="sr-Cyrl-RS"/>
        </w:rPr>
      </w:pPr>
      <w:r w:rsidRPr="00CD10CC">
        <w:rPr>
          <w:rFonts w:cs="Arial"/>
          <w:szCs w:val="24"/>
          <w:lang w:val="sr-Cyrl-RS"/>
        </w:rPr>
        <w:t>да му испоручи нове количине добра без недостатка о свом трошку и да испоручено добро</w:t>
      </w:r>
      <w:r w:rsidRPr="00CD10CC">
        <w:rPr>
          <w:rFonts w:cs="Arial"/>
          <w:szCs w:val="24"/>
          <w:lang w:val="sr-Latn-RS"/>
        </w:rPr>
        <w:t xml:space="preserve"> </w:t>
      </w:r>
      <w:r w:rsidRPr="00CD10CC">
        <w:rPr>
          <w:rFonts w:cs="Arial"/>
          <w:szCs w:val="24"/>
          <w:lang w:val="sr-Cyrl-RS"/>
        </w:rPr>
        <w:t xml:space="preserve">на привремено ускладиштење ради контроле квалитета код акредитационог тела, а са констатованим недостацима о свом трошку преузме или/и </w:t>
      </w:r>
    </w:p>
    <w:p w:rsidR="00416164" w:rsidRPr="00CD10CC" w:rsidRDefault="00416164" w:rsidP="00E73A82">
      <w:pPr>
        <w:numPr>
          <w:ilvl w:val="0"/>
          <w:numId w:val="36"/>
        </w:numPr>
        <w:spacing w:before="0" w:after="120"/>
        <w:rPr>
          <w:rFonts w:cs="Arial"/>
          <w:szCs w:val="24"/>
          <w:lang w:val="sr-Cyrl-RS"/>
        </w:rPr>
      </w:pPr>
      <w:r w:rsidRPr="00CD10CC">
        <w:rPr>
          <w:rFonts w:cs="Arial"/>
          <w:szCs w:val="24"/>
          <w:lang w:val="sr-Cyrl-RS"/>
        </w:rPr>
        <w:t>да одбије пријем добра са недостацима.</w:t>
      </w:r>
    </w:p>
    <w:p w:rsidR="00416164" w:rsidRPr="00CD10CC" w:rsidRDefault="00416164" w:rsidP="00416164">
      <w:pPr>
        <w:rPr>
          <w:rFonts w:cs="Arial"/>
          <w:szCs w:val="24"/>
          <w:lang w:val="sr-Cyrl-RS"/>
        </w:rPr>
      </w:pPr>
      <w:r w:rsidRPr="00CD10CC">
        <w:rPr>
          <w:rFonts w:cs="Arial"/>
          <w:szCs w:val="24"/>
          <w:lang w:val="sr-Cyrl-RS"/>
        </w:rPr>
        <w:lastRenderedPageBreak/>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и на испорученом добру, претрпео на другим својим добрима и то према општим правилима о одговорности на штету.</w:t>
      </w:r>
    </w:p>
    <w:p w:rsidR="00416164" w:rsidRPr="00CD10CC" w:rsidRDefault="00416164" w:rsidP="00416164">
      <w:pPr>
        <w:rPr>
          <w:rFonts w:cs="Arial"/>
          <w:szCs w:val="24"/>
          <w:lang w:val="sr-Cyrl-RS"/>
        </w:rPr>
      </w:pPr>
      <w:r w:rsidRPr="00CD10CC">
        <w:rPr>
          <w:rFonts w:cs="Arial"/>
          <w:szCs w:val="24"/>
          <w:lang w:val="sr-Cyrl-RS"/>
        </w:rPr>
        <w:t>Уколико Купац одбије да преузме добра над којима су утврђени недостаци од стране уговореног акредитационог тела, Продавац је сагласан и потписивањем овог Анекса потврђује да ће без протеста прихватити да у целости о сопственом трошку и ризику од штетног догађаја преузме таква добра која му Купац ставља на располагање</w:t>
      </w:r>
      <w:r w:rsidRPr="00CD10CC">
        <w:rPr>
          <w:rFonts w:cs="Arial"/>
          <w:szCs w:val="24"/>
          <w:lang w:val="sr-Latn-RS"/>
        </w:rPr>
        <w:t xml:space="preserve">, </w:t>
      </w:r>
      <w:r w:rsidRPr="00CD10CC">
        <w:rPr>
          <w:rFonts w:cs="Arial"/>
          <w:szCs w:val="24"/>
          <w:lang w:val="sr-Cyrl-RS"/>
        </w:rPr>
        <w:t>која су код Купца била на привременом ускладиштењу због квалитативног испитивања, а о чему Купац има обавезу да Продавцу упути писани позив за преузимање неквалитетних добара.</w:t>
      </w:r>
    </w:p>
    <w:p w:rsidR="00416164" w:rsidRPr="00CD10CC" w:rsidRDefault="00416164" w:rsidP="00416164">
      <w:pPr>
        <w:rPr>
          <w:rFonts w:cs="Arial"/>
          <w:szCs w:val="24"/>
          <w:lang w:val="sr-Cyrl-RS"/>
        </w:rPr>
      </w:pPr>
      <w:r w:rsidRPr="00CD10CC">
        <w:rPr>
          <w:rFonts w:cs="Arial"/>
          <w:szCs w:val="24"/>
          <w:lang w:val="sr-Cyrl-RS"/>
        </w:rPr>
        <w:t>У случају да Продавац одбије да добра под околностима и наводима из претходног става преузме, Продавац је сагласан да сав ризик даљег ускладиштења, чувања, манипулације, пропадања, обезбеђења, оштећења од савесног поступања/руковања Купца или несавесног поступања/руковања трећих лица, као и трошкова и евентуалне штете, а које  које би Купац тим поводом имао, падају на терет Продавца.</w:t>
      </w:r>
    </w:p>
    <w:p w:rsidR="00416164" w:rsidRPr="00CD10CC" w:rsidRDefault="00416164" w:rsidP="00416164">
      <w:pPr>
        <w:rPr>
          <w:rFonts w:cs="Arial"/>
          <w:szCs w:val="24"/>
          <w:lang w:val="sr-Cyrl-RS"/>
        </w:rPr>
      </w:pPr>
      <w:r w:rsidRPr="00CD10CC">
        <w:rPr>
          <w:rFonts w:cs="Arial"/>
          <w:szCs w:val="24"/>
          <w:lang w:val="sr-Cyrl-R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16164" w:rsidRPr="00CD10CC" w:rsidRDefault="00416164" w:rsidP="00416164">
      <w:pPr>
        <w:rPr>
          <w:rFonts w:cs="Arial"/>
          <w:szCs w:val="24"/>
          <w:lang w:val="sr-Cyrl-RS"/>
        </w:rPr>
      </w:pPr>
      <w:r w:rsidRPr="00CD10CC">
        <w:rPr>
          <w:rFonts w:cs="Arial"/>
          <w:szCs w:val="24"/>
          <w:lang w:val="sr-Cyrl-RS"/>
        </w:rPr>
        <w:t>Када се после извршеног квалитативног пријема, покаже да испоручено добро показује неки скривени недостатак, Купац је обавезан да Продавцу стави приговор на квалитет без одлагања, чим утврди недостатак.</w:t>
      </w:r>
    </w:p>
    <w:p w:rsidR="00416164" w:rsidRPr="00CD10CC" w:rsidRDefault="00416164" w:rsidP="00416164">
      <w:pPr>
        <w:rPr>
          <w:rFonts w:cs="Arial"/>
          <w:szCs w:val="24"/>
          <w:u w:val="single"/>
          <w:lang w:val="sr-Cyrl-RS"/>
        </w:rPr>
      </w:pPr>
      <w:r w:rsidRPr="00CD10CC">
        <w:rPr>
          <w:rFonts w:cs="Arial"/>
          <w:szCs w:val="24"/>
          <w:u w:val="single"/>
          <w:lang w:val="sr-Cyrl-RS"/>
        </w:rPr>
        <w:t>Уговорне стране су сагласне да ће се тек по успешно (позитивно) завршеном квалитативном пријему на начин и редоследом како је то ближе описано у овом члану, приступити квантитативном пријему .</w:t>
      </w:r>
    </w:p>
    <w:p w:rsidR="00883B9F" w:rsidRPr="007753C4" w:rsidRDefault="00DB369C" w:rsidP="00E73A82">
      <w:pPr>
        <w:pStyle w:val="Heading10"/>
        <w:numPr>
          <w:ilvl w:val="1"/>
          <w:numId w:val="31"/>
        </w:numPr>
        <w:jc w:val="both"/>
        <w:rPr>
          <w:rFonts w:cs="Arial"/>
        </w:rPr>
      </w:pPr>
      <w:r w:rsidRPr="007753C4">
        <w:rPr>
          <w:rFonts w:cs="Arial"/>
        </w:rPr>
        <w:t>Рок испоруке доб</w:t>
      </w:r>
      <w:r w:rsidR="005551C2" w:rsidRPr="007753C4">
        <w:rPr>
          <w:rFonts w:cs="Arial"/>
        </w:rPr>
        <w:t>ара</w:t>
      </w:r>
    </w:p>
    <w:p w:rsidR="00416164" w:rsidRPr="00416164" w:rsidRDefault="00416164" w:rsidP="00416164">
      <w:pPr>
        <w:autoSpaceDE w:val="0"/>
        <w:autoSpaceDN w:val="0"/>
        <w:adjustRightInd w:val="0"/>
        <w:spacing w:before="0"/>
        <w:rPr>
          <w:rFonts w:cs="Arial"/>
          <w:lang w:val="ru-RU"/>
        </w:rPr>
      </w:pPr>
      <w:bookmarkStart w:id="20" w:name="_Toc441651542"/>
      <w:bookmarkStart w:id="21" w:name="_Toc442559880"/>
      <w:r w:rsidRPr="00416164">
        <w:rPr>
          <w:rFonts w:cs="Arial"/>
          <w:lang w:val="ru-RU"/>
        </w:rPr>
        <w:t>Наручилац не прихвата рок испоруке дужи од 180 календарских дана  од дана ступања уговора на снагу (у овај рок не улази време потребно за испитивање квалитета од стране Наручиоца)</w:t>
      </w:r>
    </w:p>
    <w:p w:rsidR="00DB369C" w:rsidRPr="007753C4" w:rsidRDefault="00B7389F" w:rsidP="00874F5B">
      <w:pPr>
        <w:pStyle w:val="Heading10"/>
        <w:rPr>
          <w:rFonts w:cs="Arial"/>
          <w:lang w:val="ru-RU"/>
        </w:rPr>
      </w:pPr>
      <w:r w:rsidRPr="007753C4">
        <w:rPr>
          <w:rFonts w:cs="Arial"/>
          <w:lang w:val="ru-RU"/>
        </w:rPr>
        <w:t>3.4</w:t>
      </w:r>
      <w:r w:rsidR="00874F5B" w:rsidRPr="007753C4">
        <w:rPr>
          <w:rFonts w:cs="Arial"/>
          <w:lang w:val="ru-RU"/>
        </w:rPr>
        <w:t xml:space="preserve">.  </w:t>
      </w:r>
      <w:r w:rsidR="00DB369C" w:rsidRPr="007753C4">
        <w:rPr>
          <w:rFonts w:cs="Arial"/>
        </w:rPr>
        <w:t>Место и</w:t>
      </w:r>
      <w:r w:rsidR="004559F1" w:rsidRPr="007753C4">
        <w:rPr>
          <w:rFonts w:cs="Arial"/>
        </w:rPr>
        <w:t>споруке добара</w:t>
      </w:r>
      <w:bookmarkEnd w:id="20"/>
      <w:bookmarkEnd w:id="21"/>
    </w:p>
    <w:p w:rsidR="00611597" w:rsidRDefault="004D14FC" w:rsidP="004559F1">
      <w:pPr>
        <w:spacing w:before="0"/>
        <w:rPr>
          <w:rFonts w:cs="Arial"/>
          <w:lang w:val="ru-RU" w:eastAsia="zh-CN"/>
        </w:rPr>
      </w:pPr>
      <w:r w:rsidRPr="007753C4">
        <w:rPr>
          <w:rFonts w:cs="Arial"/>
          <w:lang w:val="sr-Cyrl-CS" w:eastAsia="zh-CN"/>
        </w:rPr>
        <w:t>М</w:t>
      </w:r>
      <w:r w:rsidR="00EF68A9" w:rsidRPr="007753C4">
        <w:rPr>
          <w:rFonts w:cs="Arial"/>
          <w:lang w:val="ru-RU" w:eastAsia="zh-CN"/>
        </w:rPr>
        <w:t xml:space="preserve">есто испоруке: Костолац, </w:t>
      </w:r>
      <w:r w:rsidR="00EF68A9" w:rsidRPr="007753C4">
        <w:rPr>
          <w:rFonts w:cs="Arial"/>
          <w:lang w:val="sr-Cyrl-CS" w:eastAsia="zh-CN"/>
        </w:rPr>
        <w:t>складиште</w:t>
      </w:r>
      <w:r w:rsidR="00A66C42" w:rsidRPr="007753C4">
        <w:rPr>
          <w:rFonts w:cs="Arial"/>
          <w:lang w:val="ru-RU" w:eastAsia="zh-CN"/>
        </w:rPr>
        <w:t xml:space="preserve"> Наручиоца</w:t>
      </w:r>
    </w:p>
    <w:p w:rsidR="002B198A" w:rsidRPr="00FE1AED" w:rsidRDefault="002B198A" w:rsidP="002B198A">
      <w:pPr>
        <w:spacing w:before="0"/>
        <w:jc w:val="left"/>
        <w:rPr>
          <w:rFonts w:cs="Arial"/>
          <w:bCs/>
          <w:iCs/>
          <w:lang w:val="sr-Cyrl-CS"/>
        </w:rPr>
      </w:pPr>
      <w:r w:rsidRPr="00FE1AED">
        <w:rPr>
          <w:rFonts w:cs="Arial"/>
          <w:bCs/>
          <w:iCs/>
          <w:lang w:val="sr-Cyrl-CS"/>
        </w:rPr>
        <w:t>За домаћег продавца – испоручено у магацин купца, са свим урачунатим зависним трошковима</w:t>
      </w:r>
    </w:p>
    <w:p w:rsidR="002B198A" w:rsidRPr="00FE1AED" w:rsidRDefault="002B198A" w:rsidP="002B198A">
      <w:pPr>
        <w:pStyle w:val="Heading10"/>
        <w:rPr>
          <w:rFonts w:cs="Arial"/>
          <w:b w:val="0"/>
          <w:bCs/>
          <w:iCs/>
          <w:lang w:val="sr-Latn-RS"/>
        </w:rPr>
      </w:pPr>
      <w:r w:rsidRPr="00FE1AED">
        <w:rPr>
          <w:rFonts w:cs="Arial"/>
          <w:b w:val="0"/>
          <w:bCs/>
          <w:iCs/>
        </w:rPr>
        <w:t xml:space="preserve">За страног Продавца – испоручено у магацин Купца – на паритету </w:t>
      </w:r>
      <w:r w:rsidRPr="00FE1AED">
        <w:rPr>
          <w:rFonts w:cs="Arial"/>
          <w:b w:val="0"/>
          <w:bCs/>
          <w:iCs/>
          <w:lang w:val="sr-Latn-RS"/>
        </w:rPr>
        <w:t xml:space="preserve">DAP </w:t>
      </w:r>
      <w:r w:rsidRPr="00FE1AED">
        <w:rPr>
          <w:rFonts w:cs="Arial"/>
          <w:b w:val="0"/>
          <w:bCs/>
          <w:iCs/>
          <w:lang w:val="sr-Cyrl-RS"/>
        </w:rPr>
        <w:t xml:space="preserve">регулисаним правилима Међународне трговинске коморе у Паризу, </w:t>
      </w:r>
      <w:r w:rsidRPr="00FE1AED">
        <w:rPr>
          <w:rFonts w:cs="Arial"/>
          <w:b w:val="0"/>
          <w:bCs/>
          <w:iCs/>
          <w:lang w:val="sr-Latn-RS"/>
        </w:rPr>
        <w:t>Incoterms 2010</w:t>
      </w:r>
    </w:p>
    <w:p w:rsidR="002B198A" w:rsidRPr="00FE1AED" w:rsidRDefault="002B198A" w:rsidP="002B198A">
      <w:pPr>
        <w:rPr>
          <w:lang w:val="sr-Latn-RS" w:eastAsia="ar-SA"/>
        </w:rPr>
      </w:pPr>
    </w:p>
    <w:p w:rsidR="002B198A" w:rsidRPr="00FE1AED" w:rsidRDefault="002B198A" w:rsidP="002B198A">
      <w:pPr>
        <w:spacing w:before="0"/>
        <w:rPr>
          <w:rFonts w:cs="Arial"/>
          <w:lang w:val="sr-Cyrl-CS" w:eastAsia="zh-CN"/>
        </w:rPr>
      </w:pPr>
      <w:r w:rsidRPr="00FE1AED">
        <w:rPr>
          <w:rFonts w:cs="Arial"/>
          <w:lang w:val="sr-Cyrl-CS" w:eastAsia="zh-CN"/>
        </w:rPr>
        <w:t>У понуђену цену страног понуђача урачунавају се и царинске дажбине.</w:t>
      </w:r>
    </w:p>
    <w:p w:rsidR="002B198A" w:rsidRPr="00FE1AED" w:rsidRDefault="002B198A" w:rsidP="002B198A">
      <w:pPr>
        <w:spacing w:before="0"/>
        <w:rPr>
          <w:rFonts w:cs="Arial"/>
          <w:lang w:val="sr-Cyrl-CS" w:eastAsia="zh-CN"/>
        </w:rPr>
      </w:pPr>
      <w:r w:rsidRPr="00FE1AED">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 или други документ на основу кога се остварују царинске повластице.</w:t>
      </w:r>
    </w:p>
    <w:p w:rsidR="002B198A" w:rsidRPr="00FE1AED" w:rsidRDefault="002B198A" w:rsidP="002B198A">
      <w:pPr>
        <w:spacing w:before="0"/>
        <w:rPr>
          <w:rFonts w:cs="Arial"/>
          <w:lang w:val="sr-Cyrl-CS" w:eastAsia="zh-CN"/>
        </w:rPr>
      </w:pPr>
    </w:p>
    <w:p w:rsidR="002B198A" w:rsidRPr="00FE1AED" w:rsidRDefault="002B198A" w:rsidP="002B198A">
      <w:pPr>
        <w:spacing w:before="0"/>
        <w:rPr>
          <w:rFonts w:cs="Arial"/>
          <w:lang w:val="sr-Cyrl-CS" w:eastAsia="zh-CN"/>
        </w:rPr>
      </w:pPr>
      <w:r w:rsidRPr="00FE1AED">
        <w:rPr>
          <w:rFonts w:cs="Arial"/>
          <w:lang w:val="sr-Cyrl-CS" w:eastAsia="zh-CN"/>
        </w:rPr>
        <w:t>Продавац ће за добра која су предмет набавке приликом испоруке, прибавити о свом трошку - сертификат о пореклу ЕУР 1 или други документ на основу кога се остварују царинске повластице.</w:t>
      </w:r>
    </w:p>
    <w:p w:rsidR="002B198A" w:rsidRPr="00FE1AED" w:rsidRDefault="002B198A" w:rsidP="002B198A">
      <w:pPr>
        <w:spacing w:before="0"/>
        <w:rPr>
          <w:rFonts w:cs="Arial"/>
          <w:lang w:val="sr-Cyrl-CS" w:eastAsia="zh-CN"/>
        </w:rPr>
      </w:pPr>
      <w:r w:rsidRPr="00FE1AED">
        <w:rPr>
          <w:rFonts w:cs="Arial"/>
          <w:lang w:val="sr-Cyrl-CS" w:eastAsia="zh-CN"/>
        </w:rPr>
        <w:t>Уколико продавац не прибави сертификат ЕУР 1 или други документ на основу кога се остварују царинске повластице, дужан је да сноси све зависне трошкове увоза који би услед тога могли настати.</w:t>
      </w:r>
    </w:p>
    <w:p w:rsidR="002B198A" w:rsidRDefault="002B198A" w:rsidP="004559F1">
      <w:pPr>
        <w:spacing w:before="0"/>
        <w:rPr>
          <w:rFonts w:cs="Arial"/>
          <w:lang w:eastAsia="zh-CN"/>
        </w:rPr>
      </w:pPr>
      <w:r w:rsidRPr="00FE1AED">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FC4543" w:rsidRPr="00FE1AED" w:rsidRDefault="00FC4543" w:rsidP="004559F1">
      <w:pPr>
        <w:spacing w:before="0"/>
        <w:rPr>
          <w:rFonts w:cs="Arial"/>
          <w:lang w:eastAsia="zh-CN"/>
        </w:rPr>
      </w:pPr>
      <w:bookmarkStart w:id="22" w:name="_GoBack"/>
      <w:bookmarkEnd w:id="22"/>
    </w:p>
    <w:p w:rsidR="008112A2" w:rsidRPr="007753C4" w:rsidRDefault="00B7389F" w:rsidP="00AC4001">
      <w:pPr>
        <w:pStyle w:val="Heading10"/>
        <w:ind w:left="0" w:firstLine="0"/>
        <w:rPr>
          <w:rFonts w:cs="Arial"/>
        </w:rPr>
      </w:pPr>
      <w:r w:rsidRPr="007753C4">
        <w:rPr>
          <w:rFonts w:cs="Arial"/>
        </w:rPr>
        <w:lastRenderedPageBreak/>
        <w:t>3.5</w:t>
      </w:r>
      <w:r w:rsidR="00AC4001" w:rsidRPr="007753C4">
        <w:rPr>
          <w:rFonts w:cs="Arial"/>
        </w:rPr>
        <w:t>.</w:t>
      </w:r>
      <w:r w:rsidR="008112A2" w:rsidRPr="007753C4">
        <w:rPr>
          <w:rFonts w:cs="Arial"/>
        </w:rPr>
        <w:t>Квалитативни и квантитативни пријем</w:t>
      </w:r>
    </w:p>
    <w:p w:rsidR="00EF68A9" w:rsidRPr="007753C4" w:rsidRDefault="00EF68A9" w:rsidP="00EF68A9">
      <w:pPr>
        <w:autoSpaceDE w:val="0"/>
        <w:autoSpaceDN w:val="0"/>
        <w:adjustRightInd w:val="0"/>
        <w:spacing w:before="0"/>
        <w:rPr>
          <w:rFonts w:cs="Arial"/>
          <w:lang w:val="ru-RU"/>
        </w:rPr>
      </w:pPr>
      <w:r w:rsidRPr="007753C4">
        <w:rPr>
          <w:rFonts w:cs="Arial"/>
          <w:lang w:val="ru-RU"/>
        </w:rPr>
        <w:t>Пријем робе у погледу количине и квалитета врши се у складишту Наручиоца где се  утврђују стварно примљене количине робе.</w:t>
      </w:r>
    </w:p>
    <w:p w:rsidR="00EF68A9" w:rsidRPr="007753C4" w:rsidRDefault="00EF68A9" w:rsidP="00EF68A9">
      <w:pPr>
        <w:autoSpaceDE w:val="0"/>
        <w:autoSpaceDN w:val="0"/>
        <w:adjustRightInd w:val="0"/>
        <w:spacing w:before="0"/>
        <w:rPr>
          <w:rFonts w:cs="Arial"/>
          <w:lang w:val="ru-RU"/>
        </w:rPr>
      </w:pPr>
      <w:r w:rsidRPr="007753C4">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rsidR="00EF68A9" w:rsidRPr="007753C4" w:rsidRDefault="00EF68A9" w:rsidP="00EF68A9">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је испоручена наручена  количина</w:t>
      </w:r>
    </w:p>
    <w:p w:rsidR="00EF68A9" w:rsidRPr="007753C4" w:rsidRDefault="00EF68A9" w:rsidP="00EF68A9">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су добра испоручена у захтеваном паковању</w:t>
      </w:r>
    </w:p>
    <w:p w:rsidR="00EF68A9" w:rsidRPr="007753C4" w:rsidRDefault="00EF68A9" w:rsidP="00EF68A9">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су добра без видљивог оштећења</w:t>
      </w:r>
    </w:p>
    <w:p w:rsidR="00EF68A9" w:rsidRPr="007753C4" w:rsidRDefault="00EF68A9" w:rsidP="00EF68A9">
      <w:pPr>
        <w:pStyle w:val="ListParagraph"/>
        <w:autoSpaceDE w:val="0"/>
        <w:autoSpaceDN w:val="0"/>
        <w:adjustRightInd w:val="0"/>
        <w:spacing w:before="0"/>
        <w:rPr>
          <w:rFonts w:ascii="Arial" w:hAnsi="Arial" w:cs="Arial"/>
          <w:lang w:val="ru-RU"/>
        </w:rPr>
      </w:pPr>
      <w:r w:rsidRPr="007753C4">
        <w:rPr>
          <w:rFonts w:ascii="Arial" w:hAnsi="Arial" w:cs="Arial"/>
          <w:lang w:val="ru-RU"/>
        </w:rPr>
        <w:t>•</w:t>
      </w:r>
      <w:r w:rsidRPr="007753C4">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rsidR="00EF68A9" w:rsidRPr="007753C4" w:rsidRDefault="00EF68A9" w:rsidP="00EF68A9">
      <w:pPr>
        <w:autoSpaceDE w:val="0"/>
        <w:autoSpaceDN w:val="0"/>
        <w:adjustRightInd w:val="0"/>
        <w:spacing w:before="0"/>
        <w:rPr>
          <w:rFonts w:cs="Arial"/>
          <w:lang w:val="ru-RU"/>
        </w:rPr>
      </w:pPr>
      <w:r w:rsidRPr="007753C4">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EF68A9" w:rsidRPr="007753C4" w:rsidRDefault="00EF68A9" w:rsidP="00EF68A9">
      <w:pPr>
        <w:autoSpaceDE w:val="0"/>
        <w:autoSpaceDN w:val="0"/>
        <w:adjustRightInd w:val="0"/>
        <w:spacing w:before="0"/>
        <w:rPr>
          <w:rFonts w:cs="Arial"/>
          <w:lang w:val="ru-RU"/>
        </w:rPr>
      </w:pPr>
      <w:r w:rsidRPr="007753C4">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CC02C2" w:rsidRPr="0021047D" w:rsidRDefault="00EF68A9" w:rsidP="008E4FC8">
      <w:pPr>
        <w:pStyle w:val="ListParagraph"/>
        <w:autoSpaceDE w:val="0"/>
        <w:autoSpaceDN w:val="0"/>
        <w:adjustRightInd w:val="0"/>
        <w:spacing w:before="0" w:after="0" w:line="240" w:lineRule="auto"/>
        <w:ind w:left="0"/>
        <w:contextualSpacing w:val="0"/>
        <w:rPr>
          <w:rFonts w:ascii="Arial" w:hAnsi="Arial" w:cs="Arial"/>
          <w:lang w:val="ru-RU"/>
        </w:rPr>
      </w:pPr>
      <w:r w:rsidRPr="007753C4">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w:t>
      </w:r>
      <w:bookmarkStart w:id="23" w:name="_Toc441651543"/>
      <w:bookmarkStart w:id="24" w:name="_Toc442559881"/>
      <w:r w:rsidR="008E4FC8" w:rsidRPr="007753C4">
        <w:rPr>
          <w:rFonts w:ascii="Arial" w:hAnsi="Arial" w:cs="Arial"/>
          <w:lang w:val="ru-RU"/>
        </w:rPr>
        <w:t>ућег квалитета предмета набавке</w:t>
      </w:r>
    </w:p>
    <w:p w:rsidR="00DD1B11" w:rsidRPr="0021047D" w:rsidRDefault="00DD1B11" w:rsidP="008E4FC8">
      <w:pPr>
        <w:pStyle w:val="ListParagraph"/>
        <w:autoSpaceDE w:val="0"/>
        <w:autoSpaceDN w:val="0"/>
        <w:adjustRightInd w:val="0"/>
        <w:spacing w:before="0" w:after="0" w:line="240" w:lineRule="auto"/>
        <w:ind w:left="0"/>
        <w:contextualSpacing w:val="0"/>
        <w:rPr>
          <w:rFonts w:ascii="Arial" w:hAnsi="Arial" w:cs="Arial"/>
          <w:lang w:val="ru-RU"/>
        </w:rPr>
      </w:pPr>
    </w:p>
    <w:p w:rsidR="004D14FC" w:rsidRDefault="00B7389F" w:rsidP="00B7389F">
      <w:pPr>
        <w:pStyle w:val="Heading10"/>
        <w:ind w:left="0" w:firstLine="0"/>
        <w:rPr>
          <w:rFonts w:cs="Arial"/>
        </w:rPr>
      </w:pPr>
      <w:r w:rsidRPr="007753C4">
        <w:rPr>
          <w:rFonts w:cs="Arial"/>
        </w:rPr>
        <w:t>3.6.</w:t>
      </w:r>
      <w:r w:rsidR="004D14FC" w:rsidRPr="007753C4">
        <w:rPr>
          <w:rFonts w:cs="Arial"/>
        </w:rPr>
        <w:t>Гарантни рок</w:t>
      </w:r>
      <w:bookmarkEnd w:id="23"/>
      <w:bookmarkEnd w:id="24"/>
    </w:p>
    <w:p w:rsidR="00CB1E95" w:rsidRPr="00CB1E95" w:rsidRDefault="00CB1E95" w:rsidP="00CB1E95">
      <w:pPr>
        <w:rPr>
          <w:lang w:val="sr-Cyrl-CS" w:eastAsia="ar-SA"/>
        </w:rPr>
      </w:pPr>
    </w:p>
    <w:p w:rsidR="000A3ED8" w:rsidRPr="000A3ED8" w:rsidRDefault="00DD1B11" w:rsidP="000A3ED8">
      <w:pPr>
        <w:tabs>
          <w:tab w:val="left" w:pos="0"/>
        </w:tabs>
        <w:spacing w:line="360" w:lineRule="auto"/>
        <w:rPr>
          <w:rFonts w:cs="Arial"/>
          <w:noProof/>
          <w:lang w:val="sr-Cyrl-RS"/>
        </w:rPr>
      </w:pPr>
      <w:r w:rsidRPr="00DD1B11">
        <w:rPr>
          <w:rFonts w:cs="Arial"/>
          <w:lang w:val="ru-RU" w:eastAsia="zh-CN"/>
        </w:rPr>
        <w:t xml:space="preserve">Гарантни рок за предмет набавке је минимум </w:t>
      </w:r>
      <w:r w:rsidR="000A3ED8" w:rsidRPr="000A3ED8">
        <w:rPr>
          <w:rFonts w:cs="Arial"/>
          <w:noProof/>
          <w:lang w:eastAsia="zh-CN"/>
        </w:rPr>
        <w:t xml:space="preserve">30 </w:t>
      </w:r>
      <w:r w:rsidR="000A3ED8" w:rsidRPr="000A3ED8">
        <w:rPr>
          <w:rFonts w:cs="Arial"/>
          <w:noProof/>
          <w:lang w:val="sr-Cyrl-RS" w:eastAsia="zh-CN"/>
        </w:rPr>
        <w:t>месеци</w:t>
      </w:r>
      <w:r w:rsidRPr="00DD1B11">
        <w:rPr>
          <w:rFonts w:cs="Arial"/>
          <w:lang w:val="ru-RU" w:eastAsia="zh-CN"/>
        </w:rPr>
        <w:t xml:space="preserve"> од дана када је извршен квантитативн</w:t>
      </w:r>
      <w:r w:rsidR="000A3ED8">
        <w:rPr>
          <w:rFonts w:cs="Arial"/>
          <w:lang w:val="ru-RU" w:eastAsia="zh-CN"/>
        </w:rPr>
        <w:t xml:space="preserve">и и квалитативни пријем  добара </w:t>
      </w:r>
      <w:r w:rsidR="000A3ED8">
        <w:rPr>
          <w:rFonts w:cs="Arial"/>
          <w:noProof/>
          <w:lang w:val="sr-Cyrl-RS" w:eastAsia="zh-CN"/>
        </w:rPr>
        <w:t>односно 24 месецa</w:t>
      </w:r>
      <w:r w:rsidR="000A3ED8" w:rsidRPr="000A3ED8">
        <w:rPr>
          <w:rFonts w:cs="Arial"/>
          <w:noProof/>
          <w:lang w:val="sr-Cyrl-RS" w:eastAsia="zh-CN"/>
        </w:rPr>
        <w:t xml:space="preserve"> од дана када је извршена уградња предметне набавке.</w:t>
      </w:r>
      <w:r w:rsidR="000A3ED8" w:rsidRPr="000A3ED8">
        <w:rPr>
          <w:rFonts w:cs="Arial"/>
          <w:noProof/>
          <w:lang w:eastAsia="zh-CN"/>
        </w:rPr>
        <w:t xml:space="preserve"> </w:t>
      </w:r>
    </w:p>
    <w:p w:rsidR="004D14FC" w:rsidRPr="007753C4" w:rsidRDefault="004D14FC" w:rsidP="00280127">
      <w:pPr>
        <w:spacing w:before="0"/>
        <w:rPr>
          <w:rFonts w:cs="Arial"/>
          <w:lang w:val="ru-RU" w:eastAsia="zh-CN"/>
        </w:rPr>
      </w:pPr>
      <w:r w:rsidRPr="007753C4">
        <w:rPr>
          <w:rFonts w:cs="Arial"/>
          <w:lang w:val="sr-Cyrl-CS" w:eastAsia="zh-CN"/>
        </w:rPr>
        <w:t xml:space="preserve">Изабрани </w:t>
      </w:r>
      <w:r w:rsidRPr="007753C4">
        <w:rPr>
          <w:rFonts w:cs="Arial"/>
          <w:lang w:val="ru-RU" w:eastAsia="zh-CN"/>
        </w:rPr>
        <w:t xml:space="preserve">Понуђач је дужан да о свом трошку отклони све евентуалне недостатке у току трајања гарантног рока. </w:t>
      </w:r>
    </w:p>
    <w:p w:rsidR="00B7389F" w:rsidRPr="007753C4" w:rsidRDefault="00B7389F" w:rsidP="008112A2">
      <w:pPr>
        <w:spacing w:before="0"/>
        <w:rPr>
          <w:rFonts w:cs="Arial"/>
          <w:i/>
          <w:lang w:val="ru-RU" w:eastAsia="zh-CN"/>
        </w:rPr>
      </w:pPr>
    </w:p>
    <w:p w:rsidR="00B7389F" w:rsidRPr="007753C4" w:rsidRDefault="00B7389F" w:rsidP="008112A2">
      <w:pPr>
        <w:spacing w:before="0"/>
        <w:rPr>
          <w:rFonts w:cs="Arial"/>
          <w:i/>
          <w:lang w:val="ru-RU" w:eastAsia="zh-CN"/>
        </w:rPr>
      </w:pPr>
    </w:p>
    <w:p w:rsidR="00B7389F" w:rsidRDefault="00B7389F"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8536F9" w:rsidRDefault="008536F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ru-RU" w:eastAsia="zh-CN"/>
        </w:rPr>
      </w:pPr>
    </w:p>
    <w:p w:rsidR="00124919" w:rsidRDefault="00124919"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0A3ED8">
      <w:pPr>
        <w:tabs>
          <w:tab w:val="left" w:pos="2010"/>
        </w:tabs>
        <w:rPr>
          <w:lang w:val="sr-Cyrl-RS" w:eastAsia="zh-CN"/>
        </w:rPr>
      </w:pPr>
    </w:p>
    <w:p w:rsidR="000A3ED8" w:rsidRPr="00403B6F" w:rsidRDefault="000A3ED8" w:rsidP="000A3ED8">
      <w:pPr>
        <w:tabs>
          <w:tab w:val="left" w:pos="2010"/>
        </w:tabs>
        <w:rPr>
          <w:lang w:val="sr-Cyrl-RS" w:eastAsia="zh-CN"/>
        </w:rPr>
      </w:pPr>
    </w:p>
    <w:p w:rsidR="000A3ED8" w:rsidRPr="00CD10CC" w:rsidRDefault="000A3ED8" w:rsidP="000A3ED8">
      <w:pPr>
        <w:spacing w:before="0"/>
        <w:rPr>
          <w:rFonts w:cs="Arial"/>
          <w:lang w:val="ru-RU" w:eastAsia="zh-CN"/>
        </w:rPr>
      </w:pPr>
      <w:r w:rsidRPr="00CD10CC">
        <w:rPr>
          <w:rFonts w:cs="Arial"/>
          <w:lang w:val="ru-RU" w:eastAsia="zh-CN"/>
        </w:rPr>
        <w:object w:dxaOrig="2526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357pt" o:ole="">
            <v:imagedata r:id="rId166" o:title=""/>
          </v:shape>
          <o:OLEObject Type="Embed" ProgID="AcroExch.Document.DC" ShapeID="_x0000_i1025" DrawAspect="Content" ObjectID="_1637140483" r:id="rId167"/>
        </w:object>
      </w: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r w:rsidRPr="00CD10CC">
        <w:rPr>
          <w:rFonts w:cs="Arial"/>
          <w:lang w:val="ru-RU" w:eastAsia="zh-CN"/>
        </w:rPr>
        <w:object w:dxaOrig="25260" w:dyaOrig="17865">
          <v:shape id="_x0000_i1026" type="#_x0000_t75" style="width:505.5pt;height:357pt" o:ole="">
            <v:imagedata r:id="rId168" o:title=""/>
          </v:shape>
          <o:OLEObject Type="Embed" ProgID="AcroExch.Document.DC" ShapeID="_x0000_i1026" DrawAspect="Content" ObjectID="_1637140484" r:id="rId169"/>
        </w:object>
      </w: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r w:rsidRPr="00CD10CC">
        <w:rPr>
          <w:noProof/>
        </w:rPr>
        <w:lastRenderedPageBreak/>
        <w:drawing>
          <wp:inline distT="0" distB="0" distL="0" distR="0" wp14:anchorId="042F5C7D" wp14:editId="27FBCE00">
            <wp:extent cx="6216383" cy="4402683"/>
            <wp:effectExtent l="0" t="0" r="0" b="0"/>
            <wp:docPr id="3" name="Picture 3" descr="C:\Users\slavko.djinovic\AppData\Local\Microsoft\Windows\Temporary Internet Files\Content.Word\54-805-2 Gornja st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avko.djinovic\AppData\Local\Microsoft\Windows\Temporary Internet Files\Content.Word\54-805-2 Gornja staza.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222368" cy="4406922"/>
                    </a:xfrm>
                    <a:prstGeom prst="rect">
                      <a:avLst/>
                    </a:prstGeom>
                    <a:noFill/>
                    <a:ln>
                      <a:noFill/>
                    </a:ln>
                  </pic:spPr>
                </pic:pic>
              </a:graphicData>
            </a:graphic>
          </wp:inline>
        </w:drawing>
      </w: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r w:rsidRPr="00CD10CC">
        <w:rPr>
          <w:rFonts w:cs="Arial"/>
          <w:lang w:val="ru-RU" w:eastAsia="zh-CN"/>
        </w:rPr>
        <w:object w:dxaOrig="25260" w:dyaOrig="17865">
          <v:shape id="_x0000_i1027" type="#_x0000_t75" style="width:505.5pt;height:357pt" o:ole="">
            <v:imagedata r:id="rId171" o:title=""/>
          </v:shape>
          <o:OLEObject Type="Embed" ProgID="AcroExch.Document.DC" ShapeID="_x0000_i1027" DrawAspect="Content" ObjectID="_1637140485" r:id="rId172"/>
        </w:object>
      </w: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Pr="00CD10CC" w:rsidRDefault="000A3ED8" w:rsidP="000A3ED8">
      <w:pPr>
        <w:spacing w:before="0"/>
        <w:rPr>
          <w:rFonts w:cs="Arial"/>
          <w:lang w:val="ru-RU"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0A3ED8" w:rsidRDefault="000A3ED8" w:rsidP="008112A2">
      <w:pPr>
        <w:spacing w:before="0"/>
        <w:rPr>
          <w:rFonts w:cs="Arial"/>
          <w:i/>
          <w:lang w:val="sr-Latn-RS" w:eastAsia="zh-CN"/>
        </w:rPr>
      </w:pPr>
    </w:p>
    <w:p w:rsidR="00756A02" w:rsidRPr="007753C4" w:rsidRDefault="00756A02" w:rsidP="008536F9">
      <w:pPr>
        <w:pStyle w:val="Heading10"/>
        <w:numPr>
          <w:ilvl w:val="0"/>
          <w:numId w:val="15"/>
        </w:numPr>
        <w:rPr>
          <w:rFonts w:cs="Arial"/>
        </w:rPr>
      </w:pPr>
      <w:bookmarkStart w:id="25" w:name="_Toc442559884"/>
      <w:r w:rsidRPr="007753C4">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7753C4" w:rsidTr="008112A2">
        <w:trPr>
          <w:trHeight w:val="524"/>
          <w:jc w:val="center"/>
        </w:trPr>
        <w:tc>
          <w:tcPr>
            <w:tcW w:w="729" w:type="dxa"/>
            <w:vAlign w:val="center"/>
          </w:tcPr>
          <w:p w:rsidR="00175774" w:rsidRPr="007753C4" w:rsidRDefault="00175774" w:rsidP="003A4822">
            <w:pPr>
              <w:jc w:val="center"/>
              <w:rPr>
                <w:rFonts w:cs="Arial"/>
                <w:b/>
              </w:rPr>
            </w:pPr>
            <w:r w:rsidRPr="007753C4">
              <w:rPr>
                <w:rFonts w:cs="Arial"/>
                <w:b/>
              </w:rPr>
              <w:t>Ред. бр.</w:t>
            </w:r>
          </w:p>
        </w:tc>
        <w:tc>
          <w:tcPr>
            <w:tcW w:w="8430" w:type="dxa"/>
            <w:vAlign w:val="center"/>
          </w:tcPr>
          <w:p w:rsidR="00175774" w:rsidRPr="007753C4" w:rsidRDefault="00175774" w:rsidP="003A4822">
            <w:pPr>
              <w:ind w:right="-180"/>
              <w:jc w:val="center"/>
              <w:rPr>
                <w:rFonts w:cs="Arial"/>
                <w:b/>
                <w:lang w:val="ru-RU"/>
              </w:rPr>
            </w:pPr>
            <w:r w:rsidRPr="007753C4">
              <w:rPr>
                <w:rStyle w:val="Heading1Char"/>
              </w:rPr>
              <w:t>4.1</w:t>
            </w:r>
            <w:r w:rsidRPr="007753C4">
              <w:rPr>
                <w:rFonts w:cs="Arial"/>
                <w:b/>
                <w:lang w:val="ru-RU"/>
              </w:rPr>
              <w:t xml:space="preserve">  ОБАВЕЗНИ УСЛОВИ </w:t>
            </w:r>
          </w:p>
          <w:p w:rsidR="00175774" w:rsidRPr="007753C4" w:rsidRDefault="00175774" w:rsidP="003A4822">
            <w:pPr>
              <w:jc w:val="center"/>
              <w:rPr>
                <w:rFonts w:cs="Arial"/>
                <w:b/>
              </w:rPr>
            </w:pPr>
            <w:r w:rsidRPr="007753C4">
              <w:rPr>
                <w:rFonts w:cs="Arial"/>
                <w:b/>
                <w:lang w:val="ru-RU"/>
              </w:rPr>
              <w:t xml:space="preserve">ЗА УЧЕШЋЕ У ПОСТУПКУ ЈАВНЕ НАБАВКЕ ИЗ ЧЛАНА 75. </w:t>
            </w:r>
            <w:r w:rsidRPr="007753C4">
              <w:rPr>
                <w:rFonts w:cs="Arial"/>
                <w:b/>
              </w:rPr>
              <w:t>З</w:t>
            </w:r>
            <w:r w:rsidR="005C7CDE" w:rsidRPr="007753C4">
              <w:rPr>
                <w:rFonts w:cs="Arial"/>
                <w:b/>
              </w:rPr>
              <w:t>АКОНА</w:t>
            </w:r>
          </w:p>
          <w:p w:rsidR="00175774" w:rsidRPr="007753C4" w:rsidRDefault="00175774" w:rsidP="003A4822">
            <w:pPr>
              <w:jc w:val="center"/>
              <w:rPr>
                <w:rFonts w:cs="Arial"/>
                <w:b/>
              </w:rPr>
            </w:pPr>
          </w:p>
        </w:tc>
      </w:tr>
      <w:tr w:rsidR="000E455D" w:rsidRPr="0021047D" w:rsidTr="008112A2">
        <w:trPr>
          <w:jc w:val="center"/>
        </w:trPr>
        <w:tc>
          <w:tcPr>
            <w:tcW w:w="729" w:type="dxa"/>
            <w:vAlign w:val="center"/>
          </w:tcPr>
          <w:p w:rsidR="00175774" w:rsidRPr="007753C4" w:rsidRDefault="00175774" w:rsidP="003A4822">
            <w:pPr>
              <w:jc w:val="center"/>
              <w:rPr>
                <w:rFonts w:cs="Arial"/>
              </w:rPr>
            </w:pPr>
            <w:r w:rsidRPr="007753C4">
              <w:rPr>
                <w:rFonts w:cs="Arial"/>
              </w:rPr>
              <w:t>1.</w:t>
            </w:r>
          </w:p>
        </w:tc>
        <w:tc>
          <w:tcPr>
            <w:tcW w:w="8430" w:type="dxa"/>
            <w:vAlign w:val="center"/>
          </w:tcPr>
          <w:p w:rsidR="00175774" w:rsidRPr="007753C4" w:rsidRDefault="00175774" w:rsidP="003A4822">
            <w:pPr>
              <w:autoSpaceDE w:val="0"/>
              <w:autoSpaceDN w:val="0"/>
              <w:adjustRightInd w:val="0"/>
              <w:rPr>
                <w:rFonts w:cs="Arial"/>
                <w:lang w:val="ru-RU"/>
              </w:rPr>
            </w:pPr>
            <w:r w:rsidRPr="007753C4">
              <w:rPr>
                <w:rFonts w:cs="Arial"/>
                <w:b/>
                <w:u w:val="single"/>
                <w:lang w:val="ru-RU"/>
              </w:rPr>
              <w:t>Услов:</w:t>
            </w:r>
            <w:r w:rsidRPr="007753C4">
              <w:rPr>
                <w:rFonts w:cs="Arial"/>
                <w:lang w:val="pl-PL"/>
              </w:rPr>
              <w:t>Да је понуђач регистрован код надлежног органа, односно уписан у одговарајући регистар;</w:t>
            </w: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t xml:space="preserve">Доказ: </w:t>
            </w:r>
          </w:p>
          <w:p w:rsidR="00175774" w:rsidRPr="007753C4" w:rsidRDefault="00175774" w:rsidP="003A4822">
            <w:pPr>
              <w:tabs>
                <w:tab w:val="left" w:pos="680"/>
              </w:tabs>
              <w:snapToGrid w:val="0"/>
              <w:rPr>
                <w:rFonts w:eastAsia="Calibri" w:cs="Arial"/>
                <w:lang w:val="ru-RU"/>
              </w:rPr>
            </w:pPr>
            <w:r w:rsidRPr="007753C4">
              <w:rPr>
                <w:rFonts w:eastAsia="Calibri" w:cs="Arial"/>
                <w:lang w:val="ru-RU"/>
              </w:rPr>
              <w:t xml:space="preserve">- </w:t>
            </w:r>
            <w:r w:rsidRPr="007753C4">
              <w:rPr>
                <w:rFonts w:eastAsia="Calibri" w:cs="Arial"/>
                <w:b/>
                <w:lang w:val="ru-RU"/>
              </w:rPr>
              <w:t>за правно лице:</w:t>
            </w:r>
            <w:r w:rsidRPr="007753C4">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7753C4" w:rsidRDefault="00175774" w:rsidP="003A4822">
            <w:pPr>
              <w:tabs>
                <w:tab w:val="left" w:pos="680"/>
              </w:tabs>
              <w:snapToGrid w:val="0"/>
              <w:rPr>
                <w:rFonts w:eastAsia="Calibri" w:cs="Arial"/>
                <w:lang w:val="ru-RU"/>
              </w:rPr>
            </w:pPr>
            <w:r w:rsidRPr="007753C4">
              <w:rPr>
                <w:rFonts w:eastAsia="Calibri" w:cs="Arial"/>
                <w:lang w:val="ru-RU"/>
              </w:rPr>
              <w:t xml:space="preserve">- </w:t>
            </w:r>
            <w:r w:rsidRPr="007753C4">
              <w:rPr>
                <w:rFonts w:eastAsia="Calibri" w:cs="Arial"/>
                <w:b/>
                <w:lang w:val="ru-RU"/>
              </w:rPr>
              <w:t xml:space="preserve">за предузетнике: </w:t>
            </w:r>
            <w:r w:rsidRPr="007753C4">
              <w:rPr>
                <w:rFonts w:eastAsia="Calibri" w:cs="Arial"/>
                <w:lang w:val="ru-RU"/>
              </w:rPr>
              <w:t xml:space="preserve">Извод из регистра Агенције за привредне регистре, односно извод из одговарајућег регистра </w:t>
            </w:r>
          </w:p>
          <w:p w:rsidR="00175774" w:rsidRPr="007753C4" w:rsidRDefault="00175774" w:rsidP="003A4822">
            <w:pPr>
              <w:autoSpaceDE w:val="0"/>
              <w:autoSpaceDN w:val="0"/>
              <w:adjustRightInd w:val="0"/>
              <w:rPr>
                <w:rFonts w:eastAsia="Calibri" w:cs="Arial"/>
                <w:i/>
              </w:rPr>
            </w:pPr>
            <w:r w:rsidRPr="007753C4">
              <w:rPr>
                <w:rFonts w:eastAsia="Calibri" w:cs="Arial"/>
                <w:i/>
              </w:rPr>
              <w:t xml:space="preserve">Напомена: </w:t>
            </w:r>
          </w:p>
          <w:p w:rsidR="00175774" w:rsidRPr="007753C4"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 xml:space="preserve">У случају да понуду подноси група понуђача, овај доказ доставити за сваког </w:t>
            </w:r>
            <w:r w:rsidR="00B46D29" w:rsidRPr="007753C4">
              <w:rPr>
                <w:rFonts w:eastAsia="Calibri" w:cs="Arial"/>
                <w:i/>
                <w:lang w:val="sr-Cyrl-CS"/>
              </w:rPr>
              <w:t>члана групе понуђача</w:t>
            </w:r>
          </w:p>
          <w:p w:rsidR="00175774" w:rsidRPr="007753C4" w:rsidRDefault="00175774" w:rsidP="00B56161">
            <w:pPr>
              <w:numPr>
                <w:ilvl w:val="0"/>
                <w:numId w:val="16"/>
              </w:numPr>
              <w:tabs>
                <w:tab w:val="left" w:pos="680"/>
              </w:tabs>
              <w:snapToGrid w:val="0"/>
              <w:spacing w:before="0"/>
              <w:ind w:left="714" w:hanging="357"/>
              <w:contextualSpacing/>
              <w:jc w:val="left"/>
              <w:rPr>
                <w:rFonts w:cs="Arial"/>
                <w:lang w:val="ru-RU"/>
              </w:rPr>
            </w:pPr>
            <w:r w:rsidRPr="007753C4">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21047D" w:rsidTr="008112A2">
        <w:trPr>
          <w:trHeight w:val="3706"/>
          <w:jc w:val="center"/>
        </w:trPr>
        <w:tc>
          <w:tcPr>
            <w:tcW w:w="729" w:type="dxa"/>
            <w:vAlign w:val="center"/>
          </w:tcPr>
          <w:p w:rsidR="00175774" w:rsidRPr="007753C4" w:rsidRDefault="00175774" w:rsidP="003A4822">
            <w:pPr>
              <w:jc w:val="center"/>
              <w:rPr>
                <w:rFonts w:cs="Arial"/>
              </w:rPr>
            </w:pPr>
            <w:r w:rsidRPr="007753C4">
              <w:rPr>
                <w:rFonts w:cs="Arial"/>
              </w:rPr>
              <w:t>2.</w:t>
            </w:r>
          </w:p>
        </w:tc>
        <w:tc>
          <w:tcPr>
            <w:tcW w:w="8430" w:type="dxa"/>
            <w:vAlign w:val="center"/>
          </w:tcPr>
          <w:p w:rsidR="00175774" w:rsidRPr="007753C4" w:rsidRDefault="00175774" w:rsidP="003A4822">
            <w:pPr>
              <w:autoSpaceDE w:val="0"/>
              <w:autoSpaceDN w:val="0"/>
              <w:adjustRightInd w:val="0"/>
              <w:rPr>
                <w:rFonts w:cs="Arial"/>
                <w:lang w:val="ru-RU"/>
              </w:rPr>
            </w:pPr>
            <w:r w:rsidRPr="007753C4">
              <w:rPr>
                <w:rFonts w:cs="Arial"/>
                <w:b/>
                <w:u w:val="single"/>
                <w:lang w:val="ru-RU"/>
              </w:rPr>
              <w:t>Услов:</w:t>
            </w:r>
            <w:r w:rsidRPr="007753C4">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t>Доказ:</w:t>
            </w:r>
          </w:p>
          <w:p w:rsidR="00175774" w:rsidRPr="007753C4" w:rsidRDefault="00175774" w:rsidP="003A4822">
            <w:pPr>
              <w:autoSpaceDE w:val="0"/>
              <w:autoSpaceDN w:val="0"/>
              <w:adjustRightInd w:val="0"/>
              <w:rPr>
                <w:rFonts w:cs="Arial"/>
                <w:b/>
                <w:u w:val="single"/>
                <w:lang w:val="ru-RU"/>
              </w:rPr>
            </w:pPr>
            <w:r w:rsidRPr="007753C4">
              <w:rPr>
                <w:rFonts w:eastAsia="Calibri" w:cs="Arial"/>
                <w:lang w:val="ru-RU"/>
              </w:rPr>
              <w:t xml:space="preserve">- </w:t>
            </w:r>
            <w:r w:rsidRPr="007753C4">
              <w:rPr>
                <w:rFonts w:eastAsia="Calibri" w:cs="Arial"/>
                <w:b/>
                <w:lang w:val="ru-RU"/>
              </w:rPr>
              <w:t>за правно лице:</w:t>
            </w:r>
          </w:p>
          <w:p w:rsidR="00175774" w:rsidRPr="007753C4" w:rsidRDefault="00175774" w:rsidP="003A4822">
            <w:pPr>
              <w:rPr>
                <w:rFonts w:cs="Arial"/>
                <w:lang w:val="ru-RU"/>
              </w:rPr>
            </w:pPr>
            <w:r w:rsidRPr="007753C4">
              <w:rPr>
                <w:rFonts w:cs="Arial"/>
                <w:lang w:val="ru-RU"/>
              </w:rPr>
              <w:t>1) ЗА ЗАКОНСКОГ ЗАСТУПНИКА</w:t>
            </w:r>
            <w:r w:rsidRPr="007753C4">
              <w:rPr>
                <w:rFonts w:cs="Arial"/>
                <w:b/>
                <w:lang w:val="ru-RU"/>
              </w:rPr>
              <w:t xml:space="preserve"> </w:t>
            </w:r>
            <w:r w:rsidRPr="007753C4">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7753C4" w:rsidRDefault="00175774" w:rsidP="003A4822">
            <w:pPr>
              <w:rPr>
                <w:rFonts w:cs="Arial"/>
                <w:lang w:val="ru-RU"/>
              </w:rPr>
            </w:pPr>
            <w:r w:rsidRPr="007753C4">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7753C4">
                <w:rPr>
                  <w:rStyle w:val="Hyperlink"/>
                  <w:rFonts w:cs="Arial"/>
                  <w:color w:val="auto"/>
                </w:rPr>
                <w:t>http</w:t>
              </w:r>
              <w:r w:rsidRPr="007753C4">
                <w:rPr>
                  <w:rStyle w:val="Hyperlink"/>
                  <w:rFonts w:cs="Arial"/>
                  <w:color w:val="auto"/>
                  <w:lang w:val="ru-RU"/>
                </w:rPr>
                <w:t>://</w:t>
              </w:r>
              <w:r w:rsidRPr="007753C4">
                <w:rPr>
                  <w:rStyle w:val="Hyperlink"/>
                  <w:rFonts w:cs="Arial"/>
                  <w:color w:val="auto"/>
                </w:rPr>
                <w:t>www</w:t>
              </w:r>
              <w:r w:rsidRPr="007753C4">
                <w:rPr>
                  <w:rStyle w:val="Hyperlink"/>
                  <w:rFonts w:cs="Arial"/>
                  <w:color w:val="auto"/>
                  <w:lang w:val="ru-RU"/>
                </w:rPr>
                <w:t>.</w:t>
              </w:r>
              <w:r w:rsidRPr="007753C4">
                <w:rPr>
                  <w:rStyle w:val="Hyperlink"/>
                  <w:rFonts w:cs="Arial"/>
                  <w:color w:val="auto"/>
                </w:rPr>
                <w:t>bg</w:t>
              </w:r>
              <w:r w:rsidRPr="007753C4">
                <w:rPr>
                  <w:rStyle w:val="Hyperlink"/>
                  <w:rFonts w:cs="Arial"/>
                  <w:color w:val="auto"/>
                  <w:lang w:val="ru-RU"/>
                </w:rPr>
                <w:t>.</w:t>
              </w:r>
              <w:r w:rsidRPr="007753C4">
                <w:rPr>
                  <w:rStyle w:val="Hyperlink"/>
                  <w:rFonts w:cs="Arial"/>
                  <w:color w:val="auto"/>
                </w:rPr>
                <w:t>vi</w:t>
              </w:r>
              <w:r w:rsidRPr="007753C4">
                <w:rPr>
                  <w:rStyle w:val="Hyperlink"/>
                  <w:rFonts w:cs="Arial"/>
                  <w:color w:val="auto"/>
                  <w:lang w:val="ru-RU"/>
                </w:rPr>
                <w:t>.</w:t>
              </w:r>
              <w:r w:rsidRPr="007753C4">
                <w:rPr>
                  <w:rStyle w:val="Hyperlink"/>
                  <w:rFonts w:cs="Arial"/>
                  <w:color w:val="auto"/>
                </w:rPr>
                <w:t>sud</w:t>
              </w:r>
              <w:r w:rsidRPr="007753C4">
                <w:rPr>
                  <w:rStyle w:val="Hyperlink"/>
                  <w:rFonts w:cs="Arial"/>
                  <w:color w:val="auto"/>
                  <w:lang w:val="ru-RU"/>
                </w:rPr>
                <w:t>.</w:t>
              </w:r>
              <w:r w:rsidRPr="007753C4">
                <w:rPr>
                  <w:rStyle w:val="Hyperlink"/>
                  <w:rFonts w:cs="Arial"/>
                  <w:color w:val="auto"/>
                </w:rPr>
                <w:t>rs</w:t>
              </w:r>
              <w:r w:rsidRPr="007753C4">
                <w:rPr>
                  <w:rStyle w:val="Hyperlink"/>
                  <w:rFonts w:cs="Arial"/>
                  <w:color w:val="auto"/>
                  <w:lang w:val="ru-RU"/>
                </w:rPr>
                <w:t>/</w:t>
              </w:r>
              <w:r w:rsidRPr="007753C4">
                <w:rPr>
                  <w:rStyle w:val="Hyperlink"/>
                  <w:rFonts w:cs="Arial"/>
                  <w:color w:val="auto"/>
                </w:rPr>
                <w:t>lt</w:t>
              </w:r>
              <w:r w:rsidRPr="007753C4">
                <w:rPr>
                  <w:rStyle w:val="Hyperlink"/>
                  <w:rFonts w:cs="Arial"/>
                  <w:color w:val="auto"/>
                  <w:lang w:val="ru-RU"/>
                </w:rPr>
                <w:t>/</w:t>
              </w:r>
              <w:r w:rsidRPr="007753C4">
                <w:rPr>
                  <w:rStyle w:val="Hyperlink"/>
                  <w:rFonts w:cs="Arial"/>
                  <w:color w:val="auto"/>
                </w:rPr>
                <w:t>articles</w:t>
              </w:r>
              <w:r w:rsidRPr="007753C4">
                <w:rPr>
                  <w:rStyle w:val="Hyperlink"/>
                  <w:rFonts w:cs="Arial"/>
                  <w:color w:val="auto"/>
                  <w:lang w:val="ru-RU"/>
                </w:rPr>
                <w:t>/</w:t>
              </w:r>
              <w:r w:rsidRPr="007753C4">
                <w:rPr>
                  <w:rStyle w:val="Hyperlink"/>
                  <w:rFonts w:cs="Arial"/>
                  <w:color w:val="auto"/>
                </w:rPr>
                <w:t>o</w:t>
              </w:r>
              <w:r w:rsidRPr="007753C4">
                <w:rPr>
                  <w:rStyle w:val="Hyperlink"/>
                  <w:rFonts w:cs="Arial"/>
                  <w:color w:val="auto"/>
                  <w:lang w:val="ru-RU"/>
                </w:rPr>
                <w:t>-</w:t>
              </w:r>
              <w:r w:rsidRPr="007753C4">
                <w:rPr>
                  <w:rStyle w:val="Hyperlink"/>
                  <w:rFonts w:cs="Arial"/>
                  <w:color w:val="auto"/>
                </w:rPr>
                <w:t>visem</w:t>
              </w:r>
              <w:r w:rsidRPr="007753C4">
                <w:rPr>
                  <w:rStyle w:val="Hyperlink"/>
                  <w:rFonts w:cs="Arial"/>
                  <w:color w:val="auto"/>
                  <w:lang w:val="ru-RU"/>
                </w:rPr>
                <w:t>-</w:t>
              </w:r>
              <w:r w:rsidRPr="007753C4">
                <w:rPr>
                  <w:rStyle w:val="Hyperlink"/>
                  <w:rFonts w:cs="Arial"/>
                  <w:color w:val="auto"/>
                </w:rPr>
                <w:t>sudu</w:t>
              </w:r>
              <w:r w:rsidRPr="007753C4">
                <w:rPr>
                  <w:rStyle w:val="Hyperlink"/>
                  <w:rFonts w:cs="Arial"/>
                  <w:color w:val="auto"/>
                  <w:lang w:val="ru-RU"/>
                </w:rPr>
                <w:t>/</w:t>
              </w:r>
              <w:r w:rsidRPr="007753C4">
                <w:rPr>
                  <w:rStyle w:val="Hyperlink"/>
                  <w:rFonts w:cs="Arial"/>
                  <w:color w:val="auto"/>
                </w:rPr>
                <w:t>obavestenje</w:t>
              </w:r>
              <w:r w:rsidRPr="007753C4">
                <w:rPr>
                  <w:rStyle w:val="Hyperlink"/>
                  <w:rFonts w:cs="Arial"/>
                  <w:color w:val="auto"/>
                  <w:lang w:val="ru-RU"/>
                </w:rPr>
                <w:t>-</w:t>
              </w:r>
              <w:r w:rsidRPr="007753C4">
                <w:rPr>
                  <w:rStyle w:val="Hyperlink"/>
                  <w:rFonts w:cs="Arial"/>
                  <w:color w:val="auto"/>
                </w:rPr>
                <w:t>ke</w:t>
              </w:r>
              <w:r w:rsidRPr="007753C4">
                <w:rPr>
                  <w:rStyle w:val="Hyperlink"/>
                  <w:rFonts w:cs="Arial"/>
                  <w:color w:val="auto"/>
                  <w:lang w:val="ru-RU"/>
                </w:rPr>
                <w:t>-</w:t>
              </w:r>
              <w:r w:rsidRPr="007753C4">
                <w:rPr>
                  <w:rStyle w:val="Hyperlink"/>
                  <w:rFonts w:cs="Arial"/>
                  <w:color w:val="auto"/>
                </w:rPr>
                <w:t>za</w:t>
              </w:r>
              <w:r w:rsidRPr="007753C4">
                <w:rPr>
                  <w:rStyle w:val="Hyperlink"/>
                  <w:rFonts w:cs="Arial"/>
                  <w:color w:val="auto"/>
                  <w:lang w:val="ru-RU"/>
                </w:rPr>
                <w:t>-</w:t>
              </w:r>
              <w:r w:rsidRPr="007753C4">
                <w:rPr>
                  <w:rStyle w:val="Hyperlink"/>
                  <w:rFonts w:cs="Arial"/>
                  <w:color w:val="auto"/>
                </w:rPr>
                <w:t>pravna</w:t>
              </w:r>
              <w:r w:rsidRPr="007753C4">
                <w:rPr>
                  <w:rStyle w:val="Hyperlink"/>
                  <w:rFonts w:cs="Arial"/>
                  <w:color w:val="auto"/>
                  <w:lang w:val="ru-RU"/>
                </w:rPr>
                <w:t>-</w:t>
              </w:r>
              <w:r w:rsidRPr="007753C4">
                <w:rPr>
                  <w:rStyle w:val="Hyperlink"/>
                  <w:rFonts w:cs="Arial"/>
                  <w:color w:val="auto"/>
                </w:rPr>
                <w:t>lica</w:t>
              </w:r>
              <w:r w:rsidRPr="007753C4">
                <w:rPr>
                  <w:rStyle w:val="Hyperlink"/>
                  <w:rFonts w:cs="Arial"/>
                  <w:color w:val="auto"/>
                  <w:lang w:val="ru-RU"/>
                </w:rPr>
                <w:t>.</w:t>
              </w:r>
              <w:r w:rsidRPr="007753C4">
                <w:rPr>
                  <w:rStyle w:val="Hyperlink"/>
                  <w:rFonts w:cs="Arial"/>
                  <w:color w:val="auto"/>
                </w:rPr>
                <w:t>html</w:t>
              </w:r>
            </w:hyperlink>
          </w:p>
          <w:p w:rsidR="00175774" w:rsidRPr="007753C4" w:rsidRDefault="00175774" w:rsidP="003A4822">
            <w:pPr>
              <w:rPr>
                <w:rFonts w:cs="Arial"/>
                <w:lang w:val="ru-RU"/>
              </w:rPr>
            </w:pPr>
            <w:r w:rsidRPr="007753C4">
              <w:rPr>
                <w:rFonts w:cs="Arial"/>
                <w:lang w:val="ru-RU"/>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7753C4" w:rsidRDefault="00175774" w:rsidP="003A4822">
            <w:pPr>
              <w:rPr>
                <w:rFonts w:cs="Arial"/>
                <w:b/>
                <w:lang w:val="ru-RU"/>
              </w:rPr>
            </w:pPr>
            <w:r w:rsidRPr="007753C4">
              <w:rPr>
                <w:rFonts w:cs="Arial"/>
                <w:i/>
                <w:lang w:val="ru-RU"/>
              </w:rPr>
              <w:t>Посебна напомена:</w:t>
            </w:r>
            <w:r w:rsidR="00B46D29" w:rsidRPr="007753C4">
              <w:rPr>
                <w:rFonts w:cs="Arial"/>
                <w:lang w:val="ru-RU"/>
              </w:rPr>
              <w:t xml:space="preserve"> Уколико уверење </w:t>
            </w:r>
            <w:r w:rsidR="00B46D29" w:rsidRPr="007753C4">
              <w:rPr>
                <w:rFonts w:cs="Arial"/>
                <w:lang w:val="sr-Cyrl-CS"/>
              </w:rPr>
              <w:t>О</w:t>
            </w:r>
            <w:r w:rsidRPr="007753C4">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7753C4">
              <w:rPr>
                <w:rFonts w:cs="Arial"/>
                <w:lang w:val="ru-RU"/>
              </w:rPr>
              <w:lastRenderedPageBreak/>
              <w:t xml:space="preserve">доставити </w:t>
            </w:r>
            <w:r w:rsidRPr="007753C4">
              <w:rPr>
                <w:rFonts w:cs="Arial"/>
                <w:u w:val="single"/>
                <w:lang w:val="ru-RU"/>
              </w:rPr>
              <w:t>и</w:t>
            </w:r>
            <w:r w:rsidRPr="007753C4">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175774" w:rsidRPr="007753C4" w:rsidRDefault="00175774" w:rsidP="003A4822">
            <w:pPr>
              <w:rPr>
                <w:rFonts w:cs="Arial"/>
                <w:lang w:val="ru-RU"/>
              </w:rPr>
            </w:pPr>
            <w:r w:rsidRPr="007753C4">
              <w:rPr>
                <w:rFonts w:cs="Arial"/>
                <w:b/>
                <w:lang w:val="ru-RU"/>
              </w:rPr>
              <w:t xml:space="preserve">- за физичко лице и предузетника: </w:t>
            </w:r>
            <w:r w:rsidRPr="007753C4">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7753C4" w:rsidRDefault="00175774" w:rsidP="003A4822">
            <w:pPr>
              <w:autoSpaceDE w:val="0"/>
              <w:autoSpaceDN w:val="0"/>
              <w:adjustRightInd w:val="0"/>
              <w:rPr>
                <w:rFonts w:eastAsia="Calibri" w:cs="Arial"/>
                <w:i/>
              </w:rPr>
            </w:pPr>
            <w:r w:rsidRPr="007753C4">
              <w:rPr>
                <w:rFonts w:eastAsia="Calibri" w:cs="Arial"/>
                <w:i/>
              </w:rPr>
              <w:t xml:space="preserve">Напомена: </w:t>
            </w:r>
          </w:p>
          <w:p w:rsidR="00175774" w:rsidRPr="007753C4"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7753C4"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У случају да правно лице има више законских заступника, ове доказе доставити за сваког од њих</w:t>
            </w:r>
          </w:p>
          <w:p w:rsidR="00175774" w:rsidRPr="007753C4"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 xml:space="preserve">У случају да понуду подноси група понуђача, ове доказе доставити за сваког </w:t>
            </w:r>
            <w:r w:rsidR="00B46D29" w:rsidRPr="007753C4">
              <w:rPr>
                <w:rFonts w:eastAsia="Calibri" w:cs="Arial"/>
                <w:i/>
                <w:lang w:val="sr-Cyrl-CS"/>
              </w:rPr>
              <w:t>члана групе понуђача</w:t>
            </w:r>
          </w:p>
          <w:p w:rsidR="00B46D29" w:rsidRPr="007753C4" w:rsidRDefault="00175774" w:rsidP="00B56161">
            <w:pPr>
              <w:numPr>
                <w:ilvl w:val="0"/>
                <w:numId w:val="18"/>
              </w:numPr>
              <w:tabs>
                <w:tab w:val="left" w:pos="680"/>
              </w:tabs>
              <w:snapToGrid w:val="0"/>
              <w:spacing w:before="0"/>
              <w:ind w:left="714" w:hanging="357"/>
              <w:contextualSpacing/>
              <w:jc w:val="left"/>
              <w:rPr>
                <w:rFonts w:cs="Arial"/>
                <w:lang w:val="ru-RU"/>
              </w:rPr>
            </w:pPr>
            <w:r w:rsidRPr="007753C4">
              <w:rPr>
                <w:rFonts w:eastAsia="Calibri" w:cs="Arial"/>
                <w:i/>
                <w:lang w:val="ru-RU"/>
              </w:rPr>
              <w:t xml:space="preserve">У случају да понуђач подноси понуду са подизвођачем, ове доказе доставити и за </w:t>
            </w:r>
            <w:r w:rsidR="00B46D29" w:rsidRPr="007753C4">
              <w:rPr>
                <w:rFonts w:eastAsia="Calibri" w:cs="Arial"/>
                <w:i/>
                <w:lang w:val="sr-Cyrl-CS"/>
              </w:rPr>
              <w:t xml:space="preserve">сваког </w:t>
            </w:r>
            <w:r w:rsidRPr="007753C4">
              <w:rPr>
                <w:rFonts w:eastAsia="Calibri" w:cs="Arial"/>
                <w:i/>
                <w:lang w:val="ru-RU"/>
              </w:rPr>
              <w:t xml:space="preserve">подизвођача </w:t>
            </w:r>
          </w:p>
          <w:p w:rsidR="00B46D29" w:rsidRPr="007753C4" w:rsidRDefault="00175774" w:rsidP="00B46D29">
            <w:pPr>
              <w:tabs>
                <w:tab w:val="left" w:pos="680"/>
              </w:tabs>
              <w:snapToGrid w:val="0"/>
              <w:spacing w:before="0"/>
              <w:contextualSpacing/>
              <w:jc w:val="left"/>
              <w:rPr>
                <w:rFonts w:eastAsia="Calibri" w:cs="Arial"/>
                <w:lang w:val="ru-RU"/>
              </w:rPr>
            </w:pPr>
            <w:r w:rsidRPr="007753C4">
              <w:rPr>
                <w:rFonts w:eastAsia="Calibri" w:cs="Arial"/>
                <w:b/>
                <w:lang w:val="ru-RU"/>
              </w:rPr>
              <w:t>Ови докази не могу бити старији од два месеца пре отварања понуда</w:t>
            </w:r>
            <w:r w:rsidRPr="007753C4">
              <w:rPr>
                <w:rFonts w:eastAsia="Calibri" w:cs="Arial"/>
                <w:lang w:val="ru-RU"/>
              </w:rPr>
              <w:t>.</w:t>
            </w:r>
          </w:p>
        </w:tc>
      </w:tr>
      <w:tr w:rsidR="000E455D" w:rsidRPr="0021047D" w:rsidTr="008112A2">
        <w:trPr>
          <w:trHeight w:val="70"/>
          <w:jc w:val="center"/>
        </w:trPr>
        <w:tc>
          <w:tcPr>
            <w:tcW w:w="729" w:type="dxa"/>
            <w:vAlign w:val="center"/>
          </w:tcPr>
          <w:p w:rsidR="00175774" w:rsidRPr="007753C4" w:rsidRDefault="00175774" w:rsidP="003A4822">
            <w:pPr>
              <w:jc w:val="center"/>
              <w:rPr>
                <w:rFonts w:cs="Arial"/>
              </w:rPr>
            </w:pPr>
            <w:r w:rsidRPr="007753C4">
              <w:rPr>
                <w:rFonts w:cs="Arial"/>
              </w:rPr>
              <w:lastRenderedPageBreak/>
              <w:t>3.</w:t>
            </w:r>
          </w:p>
        </w:tc>
        <w:tc>
          <w:tcPr>
            <w:tcW w:w="8430" w:type="dxa"/>
            <w:vAlign w:val="center"/>
          </w:tcPr>
          <w:p w:rsidR="00175774" w:rsidRPr="007753C4" w:rsidRDefault="00175774" w:rsidP="003A4822">
            <w:pPr>
              <w:snapToGrid w:val="0"/>
              <w:rPr>
                <w:rFonts w:cs="Arial"/>
                <w:lang w:val="ru-RU"/>
              </w:rPr>
            </w:pPr>
            <w:r w:rsidRPr="007753C4">
              <w:rPr>
                <w:rFonts w:cs="Arial"/>
                <w:b/>
                <w:u w:val="single"/>
                <w:lang w:val="ru-RU"/>
              </w:rPr>
              <w:t>Услов</w:t>
            </w:r>
            <w:r w:rsidRPr="007753C4">
              <w:rPr>
                <w:rFonts w:cs="Arial"/>
                <w:u w:val="single"/>
                <w:lang w:val="ru-RU"/>
              </w:rPr>
              <w:t>:</w:t>
            </w:r>
            <w:r w:rsidRPr="007753C4">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t>Доказ:</w:t>
            </w:r>
          </w:p>
          <w:p w:rsidR="00175774" w:rsidRPr="007753C4" w:rsidRDefault="00175774" w:rsidP="003A4822">
            <w:pPr>
              <w:snapToGrid w:val="0"/>
              <w:rPr>
                <w:rFonts w:eastAsia="Calibri" w:cs="Arial"/>
                <w:lang w:val="ru-RU"/>
              </w:rPr>
            </w:pPr>
            <w:r w:rsidRPr="007753C4">
              <w:rPr>
                <w:rFonts w:eastAsia="Calibri" w:cs="Arial"/>
                <w:lang w:val="ru-RU"/>
              </w:rPr>
              <w:t xml:space="preserve">- </w:t>
            </w:r>
            <w:r w:rsidRPr="007753C4">
              <w:rPr>
                <w:rFonts w:eastAsia="Calibri" w:cs="Arial"/>
                <w:b/>
                <w:lang w:val="ru-RU"/>
              </w:rPr>
              <w:t xml:space="preserve">за правно лице, предузетнике и физичка лица: </w:t>
            </w:r>
          </w:p>
          <w:p w:rsidR="00175774" w:rsidRPr="007753C4" w:rsidRDefault="00175774" w:rsidP="003A4822">
            <w:pPr>
              <w:snapToGrid w:val="0"/>
              <w:rPr>
                <w:rFonts w:eastAsia="Calibri" w:cs="Arial"/>
                <w:lang w:val="ru-RU"/>
              </w:rPr>
            </w:pPr>
            <w:r w:rsidRPr="007753C4">
              <w:rPr>
                <w:rFonts w:eastAsia="Calibri" w:cs="Arial"/>
                <w:lang w:val="ru-RU"/>
              </w:rPr>
              <w:t>1</w:t>
            </w:r>
            <w:r w:rsidRPr="007753C4">
              <w:rPr>
                <w:rFonts w:eastAsia="Calibri" w:cs="Arial"/>
                <w:b/>
                <w:lang w:val="ru-RU"/>
              </w:rPr>
              <w:t>.</w:t>
            </w:r>
            <w:r w:rsidRPr="007753C4">
              <w:rPr>
                <w:rFonts w:eastAsia="Calibri" w:cs="Arial"/>
                <w:lang w:val="ru-RU"/>
              </w:rPr>
              <w:t xml:space="preserve">Уверење Пореске управе Министарства финансија да је измирио доспеле </w:t>
            </w:r>
            <w:r w:rsidRPr="007753C4">
              <w:rPr>
                <w:rFonts w:cs="Arial"/>
                <w:lang w:val="ru-RU"/>
              </w:rPr>
              <w:t xml:space="preserve">порезе и доприносе </w:t>
            </w:r>
            <w:r w:rsidRPr="007753C4">
              <w:rPr>
                <w:rFonts w:eastAsia="Calibri" w:cs="Arial"/>
                <w:u w:val="single"/>
                <w:lang w:val="ru-RU"/>
              </w:rPr>
              <w:t>и</w:t>
            </w:r>
          </w:p>
          <w:p w:rsidR="00175774" w:rsidRPr="007753C4" w:rsidRDefault="00175774" w:rsidP="003A4822">
            <w:pPr>
              <w:rPr>
                <w:rFonts w:cs="Arial"/>
                <w:lang w:val="ru-RU"/>
              </w:rPr>
            </w:pPr>
            <w:r w:rsidRPr="007753C4">
              <w:rPr>
                <w:rFonts w:eastAsia="Calibri" w:cs="Arial"/>
                <w:lang w:val="ru-RU"/>
              </w:rPr>
              <w:t xml:space="preserve">2.Уверење Управе јавних прихода </w:t>
            </w:r>
            <w:r w:rsidR="00B24BAB" w:rsidRPr="007753C4">
              <w:rPr>
                <w:rFonts w:eastAsia="Calibri" w:cs="Arial"/>
                <w:lang w:val="ru-RU"/>
              </w:rPr>
              <w:t>локалне самоуправе (</w:t>
            </w:r>
            <w:r w:rsidRPr="007753C4">
              <w:rPr>
                <w:rFonts w:eastAsia="Calibri" w:cs="Arial"/>
                <w:lang w:val="ru-RU"/>
              </w:rPr>
              <w:t>града, односно општине</w:t>
            </w:r>
            <w:r w:rsidR="00B24BAB" w:rsidRPr="007753C4">
              <w:rPr>
                <w:rFonts w:cs="Arial"/>
                <w:lang w:val="ru-RU"/>
              </w:rPr>
              <w:t xml:space="preserve">) </w:t>
            </w:r>
            <w:r w:rsidRPr="007753C4">
              <w:rPr>
                <w:rFonts w:cs="Arial"/>
                <w:lang w:val="ru-RU"/>
              </w:rPr>
              <w:t>према месту седишта пореског обвезника правног лица</w:t>
            </w:r>
            <w:r w:rsidR="00B24BAB" w:rsidRPr="007753C4">
              <w:rPr>
                <w:rFonts w:cs="Arial"/>
                <w:lang w:val="ru-RU"/>
              </w:rPr>
              <w:t xml:space="preserve"> и предузетника</w:t>
            </w:r>
            <w:r w:rsidRPr="007753C4">
              <w:rPr>
                <w:rFonts w:cs="Arial"/>
                <w:lang w:val="ru-RU"/>
              </w:rPr>
              <w:t xml:space="preserve">, односно према пребивалишту физичког лица, </w:t>
            </w:r>
            <w:r w:rsidRPr="007753C4">
              <w:rPr>
                <w:rFonts w:eastAsia="Calibri" w:cs="Arial"/>
                <w:lang w:val="ru-RU"/>
              </w:rPr>
              <w:t xml:space="preserve">да је измирио обавезе по основу изворних локалних јавних прихода </w:t>
            </w:r>
          </w:p>
          <w:p w:rsidR="00175774" w:rsidRPr="007753C4" w:rsidRDefault="00175774" w:rsidP="003A4822">
            <w:pPr>
              <w:ind w:right="122"/>
              <w:rPr>
                <w:rFonts w:cs="Arial"/>
                <w:lang w:val="ru-RU"/>
              </w:rPr>
            </w:pPr>
            <w:r w:rsidRPr="007753C4">
              <w:rPr>
                <w:rFonts w:cs="Arial"/>
                <w:lang w:val="ru-RU"/>
              </w:rPr>
              <w:t>Напомена:</w:t>
            </w:r>
          </w:p>
          <w:p w:rsidR="00175774" w:rsidRPr="007753C4"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7753C4">
              <w:rPr>
                <w:rFonts w:eastAsia="TimesNewRomanPSMT" w:cs="Arial"/>
                <w:i/>
                <w:lang w:val="ru-RU"/>
              </w:rPr>
              <w:t>Уколико локална (општи</w:t>
            </w:r>
            <w:r w:rsidR="00175774" w:rsidRPr="007753C4">
              <w:rPr>
                <w:rFonts w:eastAsia="TimesNewRomanPSMT" w:cs="Arial"/>
                <w:i/>
                <w:lang w:val="ru-RU"/>
              </w:rPr>
              <w:t>н</w:t>
            </w:r>
            <w:r w:rsidRPr="007753C4">
              <w:rPr>
                <w:rFonts w:eastAsia="TimesNewRomanPSMT" w:cs="Arial"/>
                <w:i/>
                <w:lang w:val="sr-Cyrl-CS"/>
              </w:rPr>
              <w:t>с</w:t>
            </w:r>
            <w:r w:rsidR="00175774" w:rsidRPr="007753C4">
              <w:rPr>
                <w:rFonts w:eastAsia="TimesNewRomanPSMT" w:cs="Arial"/>
                <w:i/>
                <w:lang w:val="ru-RU"/>
              </w:rPr>
              <w:t>ка) управа</w:t>
            </w:r>
            <w:r w:rsidRPr="007753C4">
              <w:rPr>
                <w:rFonts w:eastAsia="TimesNewRomanPSMT" w:cs="Arial"/>
                <w:i/>
                <w:lang w:val="sr-Cyrl-CS"/>
              </w:rPr>
              <w:t xml:space="preserve"> јавних приход</w:t>
            </w:r>
            <w:r w:rsidR="00175774" w:rsidRPr="007753C4">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753C4">
              <w:rPr>
                <w:rFonts w:eastAsia="TimesNewRomanPSMT" w:cs="Arial"/>
                <w:i/>
                <w:lang w:val="sr-Cyrl-CS"/>
              </w:rPr>
              <w:t xml:space="preserve">јавних прихода </w:t>
            </w:r>
            <w:r w:rsidR="00175774" w:rsidRPr="007753C4">
              <w:rPr>
                <w:rFonts w:eastAsia="TimesNewRomanPSMT" w:cs="Arial"/>
                <w:i/>
                <w:lang w:val="ru-RU"/>
              </w:rPr>
              <w:t xml:space="preserve">приложи и потврде </w:t>
            </w:r>
            <w:r w:rsidRPr="007753C4">
              <w:rPr>
                <w:rFonts w:eastAsia="TimesNewRomanPSMT" w:cs="Arial"/>
                <w:i/>
                <w:lang w:val="sr-Cyrl-CS"/>
              </w:rPr>
              <w:t xml:space="preserve">тих </w:t>
            </w:r>
            <w:r w:rsidR="00175774" w:rsidRPr="007753C4">
              <w:rPr>
                <w:rFonts w:eastAsia="TimesNewRomanPSMT" w:cs="Arial"/>
                <w:i/>
                <w:lang w:val="ru-RU"/>
              </w:rPr>
              <w:t>осталих лок</w:t>
            </w:r>
            <w:r w:rsidRPr="007753C4">
              <w:rPr>
                <w:rFonts w:eastAsia="TimesNewRomanPSMT" w:cs="Arial"/>
                <w:i/>
                <w:lang w:val="sr-Cyrl-CS"/>
              </w:rPr>
              <w:t>а</w:t>
            </w:r>
            <w:r w:rsidR="00175774" w:rsidRPr="007753C4">
              <w:rPr>
                <w:rFonts w:eastAsia="TimesNewRomanPSMT" w:cs="Arial"/>
                <w:i/>
                <w:lang w:val="ru-RU"/>
              </w:rPr>
              <w:t xml:space="preserve">лних органа/организација/установа </w:t>
            </w:r>
          </w:p>
          <w:p w:rsidR="00175774" w:rsidRPr="007753C4"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7753C4">
              <w:rPr>
                <w:rFonts w:eastAsia="TimesNewRomanPSMT" w:cs="Arial"/>
                <w:i/>
                <w:lang w:val="ru-RU"/>
              </w:rPr>
              <w:t>Уколико је понуђач у поступку приватизације, уместо горе наведена два доказа, потребно је доставити у</w:t>
            </w:r>
            <w:r w:rsidRPr="007753C4">
              <w:rPr>
                <w:rFonts w:eastAsia="Calibri" w:cs="Arial"/>
                <w:i/>
                <w:lang w:val="ru-RU"/>
              </w:rPr>
              <w:t>верење Агенције за приватизацију да се налази у поступку приватизације</w:t>
            </w:r>
          </w:p>
          <w:p w:rsidR="00175774" w:rsidRPr="007753C4"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7753C4">
              <w:rPr>
                <w:rFonts w:eastAsia="Calibri" w:cs="Arial"/>
                <w:i/>
                <w:lang w:val="ru-RU"/>
              </w:rPr>
              <w:t>У случају да понуду подноси група понуђача, ове доказе доставити за сваког учесника из групе</w:t>
            </w:r>
          </w:p>
          <w:p w:rsidR="00175774" w:rsidRPr="007753C4" w:rsidRDefault="00175774" w:rsidP="00B56161">
            <w:pPr>
              <w:numPr>
                <w:ilvl w:val="0"/>
                <w:numId w:val="17"/>
              </w:numPr>
              <w:tabs>
                <w:tab w:val="left" w:pos="680"/>
              </w:tabs>
              <w:snapToGrid w:val="0"/>
              <w:spacing w:before="0"/>
              <w:contextualSpacing/>
              <w:jc w:val="left"/>
              <w:rPr>
                <w:rFonts w:cs="Arial"/>
                <w:lang w:val="ru-RU"/>
              </w:rPr>
            </w:pPr>
            <w:r w:rsidRPr="007753C4">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753C4" w:rsidRDefault="00175774" w:rsidP="003A4822">
            <w:pPr>
              <w:tabs>
                <w:tab w:val="left" w:pos="680"/>
              </w:tabs>
              <w:snapToGrid w:val="0"/>
              <w:contextualSpacing/>
              <w:rPr>
                <w:rFonts w:eastAsia="Calibri" w:cs="Arial"/>
                <w:lang w:val="ru-RU"/>
              </w:rPr>
            </w:pPr>
            <w:r w:rsidRPr="007753C4">
              <w:rPr>
                <w:rFonts w:eastAsia="Calibri" w:cs="Arial"/>
                <w:b/>
                <w:lang w:val="ru-RU"/>
              </w:rPr>
              <w:t xml:space="preserve">Ови докази не могу бити старији од два месеца </w:t>
            </w:r>
            <w:r w:rsidR="00B24BAB" w:rsidRPr="007753C4">
              <w:rPr>
                <w:rFonts w:eastAsia="Calibri" w:cs="Arial"/>
                <w:b/>
                <w:lang w:val="sr-Cyrl-CS"/>
              </w:rPr>
              <w:t>пре</w:t>
            </w:r>
            <w:r w:rsidRPr="007753C4">
              <w:rPr>
                <w:rFonts w:eastAsia="Calibri" w:cs="Arial"/>
                <w:b/>
                <w:lang w:val="ru-RU"/>
              </w:rPr>
              <w:t xml:space="preserve"> отварања понуда</w:t>
            </w:r>
            <w:r w:rsidRPr="007753C4">
              <w:rPr>
                <w:rFonts w:eastAsia="Calibri" w:cs="Arial"/>
                <w:lang w:val="ru-RU"/>
              </w:rPr>
              <w:t>.</w:t>
            </w:r>
          </w:p>
        </w:tc>
      </w:tr>
      <w:tr w:rsidR="000E455D" w:rsidRPr="0021047D" w:rsidTr="008112A2">
        <w:trPr>
          <w:jc w:val="center"/>
        </w:trPr>
        <w:tc>
          <w:tcPr>
            <w:tcW w:w="729" w:type="dxa"/>
            <w:vAlign w:val="center"/>
          </w:tcPr>
          <w:p w:rsidR="00175774" w:rsidRPr="007753C4" w:rsidRDefault="00175774" w:rsidP="003A4822">
            <w:pPr>
              <w:jc w:val="center"/>
              <w:rPr>
                <w:rFonts w:cs="Arial"/>
              </w:rPr>
            </w:pPr>
            <w:r w:rsidRPr="007753C4">
              <w:rPr>
                <w:rFonts w:cs="Arial"/>
              </w:rPr>
              <w:t xml:space="preserve">4. </w:t>
            </w:r>
          </w:p>
        </w:tc>
        <w:tc>
          <w:tcPr>
            <w:tcW w:w="8430" w:type="dxa"/>
          </w:tcPr>
          <w:p w:rsidR="00175774" w:rsidRPr="007753C4" w:rsidRDefault="00175774" w:rsidP="003A4822">
            <w:pPr>
              <w:snapToGrid w:val="0"/>
              <w:rPr>
                <w:rFonts w:cs="Arial"/>
                <w:lang w:val="ru-RU"/>
              </w:rPr>
            </w:pPr>
            <w:r w:rsidRPr="007753C4">
              <w:rPr>
                <w:rFonts w:cs="Arial"/>
                <w:b/>
                <w:u w:val="single"/>
                <w:lang w:val="ru-RU"/>
              </w:rPr>
              <w:t>Услов:</w:t>
            </w:r>
            <w:r w:rsidRPr="007753C4">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3B9F" w:rsidRPr="007753C4" w:rsidRDefault="00883B9F" w:rsidP="003A4822">
            <w:pPr>
              <w:snapToGrid w:val="0"/>
              <w:rPr>
                <w:rFonts w:cs="Arial"/>
                <w:lang w:val="ru-RU"/>
              </w:rPr>
            </w:pP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lastRenderedPageBreak/>
              <w:t>Доказ:</w:t>
            </w:r>
          </w:p>
          <w:p w:rsidR="00175774" w:rsidRPr="007753C4" w:rsidRDefault="00175774" w:rsidP="003A4822">
            <w:pPr>
              <w:rPr>
                <w:rFonts w:cs="Arial"/>
                <w:b/>
              </w:rPr>
            </w:pPr>
            <w:r w:rsidRPr="007753C4">
              <w:rPr>
                <w:rFonts w:cs="Arial"/>
                <w:lang w:val="ru-RU"/>
              </w:rPr>
              <w:t xml:space="preserve">Потписан и оверен Образац изјаве на основу члана 75. став 2. </w:t>
            </w:r>
            <w:r w:rsidRPr="007753C4">
              <w:rPr>
                <w:rFonts w:cs="Arial"/>
              </w:rPr>
              <w:t>ЗЈН</w:t>
            </w:r>
            <w:r w:rsidR="00BF39C7" w:rsidRPr="007753C4">
              <w:rPr>
                <w:rFonts w:cs="Arial"/>
              </w:rPr>
              <w:t xml:space="preserve"> </w:t>
            </w:r>
            <w:r w:rsidR="00E27D93" w:rsidRPr="007753C4">
              <w:rPr>
                <w:rFonts w:cs="Arial"/>
              </w:rPr>
              <w:t>(Образац бр</w:t>
            </w:r>
            <w:r w:rsidRPr="007753C4">
              <w:rPr>
                <w:rFonts w:cs="Arial"/>
              </w:rPr>
              <w:t>.</w:t>
            </w:r>
            <w:r w:rsidR="00E27D93" w:rsidRPr="007753C4">
              <w:rPr>
                <w:rFonts w:cs="Arial"/>
              </w:rPr>
              <w:t>4</w:t>
            </w:r>
            <w:r w:rsidRPr="007753C4">
              <w:rPr>
                <w:rFonts w:cs="Arial"/>
              </w:rPr>
              <w:t>)</w:t>
            </w:r>
          </w:p>
          <w:p w:rsidR="005E487E" w:rsidRPr="007753C4" w:rsidRDefault="00175774" w:rsidP="003A4822">
            <w:pPr>
              <w:snapToGrid w:val="0"/>
              <w:rPr>
                <w:rFonts w:cs="Arial"/>
                <w:lang w:val="sr-Cyrl-CS"/>
              </w:rPr>
            </w:pPr>
            <w:r w:rsidRPr="007753C4">
              <w:rPr>
                <w:rFonts w:cs="Arial"/>
                <w:i/>
              </w:rPr>
              <w:t>Напомена:</w:t>
            </w:r>
          </w:p>
          <w:p w:rsidR="005E487E" w:rsidRPr="007753C4" w:rsidRDefault="00175774" w:rsidP="00B56161">
            <w:pPr>
              <w:numPr>
                <w:ilvl w:val="0"/>
                <w:numId w:val="19"/>
              </w:numPr>
              <w:snapToGrid w:val="0"/>
              <w:rPr>
                <w:rFonts w:cs="Arial"/>
                <w:i/>
                <w:lang w:val="sr-Cyrl-CS"/>
              </w:rPr>
            </w:pPr>
            <w:r w:rsidRPr="007753C4">
              <w:rPr>
                <w:rFonts w:cs="Arial"/>
                <w:i/>
                <w:lang w:val="ru-RU"/>
              </w:rPr>
              <w:t xml:space="preserve">Изјава мора да буде потписана од стране овалшћеног лица </w:t>
            </w:r>
            <w:r w:rsidR="005E487E" w:rsidRPr="007753C4">
              <w:rPr>
                <w:rFonts w:cs="Arial"/>
                <w:i/>
                <w:lang w:val="sr-Cyrl-CS"/>
              </w:rPr>
              <w:t>за заступање понуђача</w:t>
            </w:r>
            <w:r w:rsidRPr="007753C4">
              <w:rPr>
                <w:rFonts w:cs="Arial"/>
                <w:i/>
                <w:lang w:val="ru-RU"/>
              </w:rPr>
              <w:t xml:space="preserve"> и оверена печатом. </w:t>
            </w:r>
          </w:p>
          <w:p w:rsidR="005E487E" w:rsidRPr="007753C4" w:rsidRDefault="00175774" w:rsidP="007F37D0">
            <w:pPr>
              <w:numPr>
                <w:ilvl w:val="0"/>
                <w:numId w:val="19"/>
              </w:numPr>
              <w:snapToGrid w:val="0"/>
              <w:rPr>
                <w:rFonts w:cs="Arial"/>
                <w:i/>
                <w:lang w:val="ru-RU"/>
              </w:rPr>
            </w:pPr>
            <w:r w:rsidRPr="007753C4">
              <w:rPr>
                <w:rFonts w:cs="Arial"/>
                <w:i/>
                <w:lang w:val="ru-RU"/>
              </w:rPr>
              <w:t xml:space="preserve">Уколико понуду подноси група понуђача Изјава мора бити </w:t>
            </w:r>
            <w:r w:rsidR="005E487E" w:rsidRPr="007753C4">
              <w:rPr>
                <w:rFonts w:cs="Arial"/>
                <w:i/>
                <w:lang w:val="sr-Cyrl-CS"/>
              </w:rPr>
              <w:t>достављена за сваког члана групе понуђача. Изјава мора бити</w:t>
            </w:r>
            <w:r w:rsidRPr="007753C4">
              <w:rPr>
                <w:rFonts w:cs="Arial"/>
                <w:i/>
                <w:lang w:val="ru-RU"/>
              </w:rPr>
              <w:t xml:space="preserve"> потписана од стране овлашћеног лица </w:t>
            </w:r>
            <w:r w:rsidR="005E487E" w:rsidRPr="007753C4">
              <w:rPr>
                <w:rFonts w:cs="Arial"/>
                <w:i/>
                <w:lang w:val="sr-Cyrl-CS"/>
              </w:rPr>
              <w:t xml:space="preserve">за заступање </w:t>
            </w:r>
            <w:r w:rsidRPr="007753C4">
              <w:rPr>
                <w:rFonts w:cs="Arial"/>
                <w:i/>
                <w:lang w:val="ru-RU"/>
              </w:rPr>
              <w:t xml:space="preserve">понуђача из групе понуђача и оверена печатом. </w:t>
            </w:r>
          </w:p>
        </w:tc>
      </w:tr>
      <w:tr w:rsidR="000E455D" w:rsidRPr="007753C4" w:rsidTr="008112A2">
        <w:trPr>
          <w:jc w:val="center"/>
        </w:trPr>
        <w:tc>
          <w:tcPr>
            <w:tcW w:w="729" w:type="dxa"/>
            <w:vAlign w:val="center"/>
          </w:tcPr>
          <w:p w:rsidR="00C862E0" w:rsidRPr="007753C4" w:rsidRDefault="00C862E0" w:rsidP="00C862E0">
            <w:pPr>
              <w:jc w:val="center"/>
              <w:rPr>
                <w:rFonts w:cs="Arial"/>
                <w:lang w:val="ru-RU"/>
              </w:rPr>
            </w:pPr>
          </w:p>
        </w:tc>
        <w:tc>
          <w:tcPr>
            <w:tcW w:w="8430" w:type="dxa"/>
          </w:tcPr>
          <w:p w:rsidR="00C862E0" w:rsidRPr="007753C4" w:rsidRDefault="00C862E0" w:rsidP="00C862E0">
            <w:pPr>
              <w:ind w:right="-180"/>
              <w:jc w:val="center"/>
              <w:rPr>
                <w:rFonts w:cs="Arial"/>
                <w:b/>
                <w:i/>
                <w:lang w:val="ru-RU"/>
              </w:rPr>
            </w:pPr>
            <w:r w:rsidRPr="007753C4">
              <w:rPr>
                <w:rFonts w:cs="Arial"/>
                <w:b/>
                <w:lang w:val="ru-RU"/>
              </w:rPr>
              <w:t xml:space="preserve">4.2  ДОДАТНИ УСЛОВИ </w:t>
            </w:r>
          </w:p>
          <w:p w:rsidR="00C862E0" w:rsidRPr="007753C4" w:rsidRDefault="00C862E0" w:rsidP="00AC4001">
            <w:pPr>
              <w:snapToGrid w:val="0"/>
              <w:jc w:val="center"/>
              <w:rPr>
                <w:rFonts w:cs="Arial"/>
                <w:b/>
              </w:rPr>
            </w:pPr>
            <w:r w:rsidRPr="007753C4">
              <w:rPr>
                <w:rFonts w:cs="Arial"/>
                <w:b/>
                <w:lang w:val="ru-RU"/>
              </w:rPr>
              <w:t>ЗА УЧЕШЋЕ У ПОСТУПКУ ЈАВНЕ НАБАВКЕ ИЗ ЧЛАНА 76. З</w:t>
            </w:r>
            <w:r w:rsidRPr="007753C4">
              <w:rPr>
                <w:rFonts w:cs="Arial"/>
                <w:b/>
              </w:rPr>
              <w:t>АКОНА</w:t>
            </w:r>
          </w:p>
        </w:tc>
      </w:tr>
      <w:tr w:rsidR="000E455D" w:rsidRPr="0021047D" w:rsidTr="008112A2">
        <w:trPr>
          <w:jc w:val="center"/>
        </w:trPr>
        <w:tc>
          <w:tcPr>
            <w:tcW w:w="729" w:type="dxa"/>
            <w:vAlign w:val="center"/>
          </w:tcPr>
          <w:p w:rsidR="00C862E0" w:rsidRPr="007753C4" w:rsidRDefault="00C862E0" w:rsidP="00C862E0">
            <w:pPr>
              <w:jc w:val="center"/>
              <w:rPr>
                <w:rFonts w:cs="Arial"/>
              </w:rPr>
            </w:pPr>
            <w:r w:rsidRPr="007753C4">
              <w:rPr>
                <w:rFonts w:cs="Arial"/>
                <w:sz w:val="24"/>
                <w:szCs w:val="24"/>
              </w:rPr>
              <w:t>5.</w:t>
            </w:r>
          </w:p>
        </w:tc>
        <w:tc>
          <w:tcPr>
            <w:tcW w:w="8430" w:type="dxa"/>
          </w:tcPr>
          <w:p w:rsidR="00B56161" w:rsidRPr="007753C4" w:rsidRDefault="00B56161" w:rsidP="00B56161">
            <w:pPr>
              <w:autoSpaceDE w:val="0"/>
              <w:autoSpaceDN w:val="0"/>
              <w:adjustRightInd w:val="0"/>
              <w:rPr>
                <w:rFonts w:cs="Arial"/>
                <w:b/>
                <w:u w:val="single"/>
                <w:lang w:val="ru-RU"/>
              </w:rPr>
            </w:pPr>
            <w:r w:rsidRPr="007753C4">
              <w:rPr>
                <w:rFonts w:cs="Arial"/>
                <w:b/>
                <w:u w:val="single"/>
                <w:lang w:val="ru-RU"/>
              </w:rPr>
              <w:t>Услов:</w:t>
            </w:r>
          </w:p>
          <w:p w:rsidR="00B56161" w:rsidRPr="007753C4" w:rsidRDefault="00B56161" w:rsidP="00B56161">
            <w:pPr>
              <w:autoSpaceDE w:val="0"/>
              <w:autoSpaceDN w:val="0"/>
              <w:adjustRightInd w:val="0"/>
              <w:rPr>
                <w:rFonts w:cs="Arial"/>
                <w:lang w:val="ru-RU"/>
              </w:rPr>
            </w:pPr>
            <w:r w:rsidRPr="007753C4">
              <w:rPr>
                <w:rFonts w:cs="Arial"/>
                <w:lang w:val="ru-RU"/>
              </w:rPr>
              <w:t>Финансијски капацитет</w:t>
            </w:r>
          </w:p>
          <w:p w:rsidR="00B56161" w:rsidRPr="007753C4" w:rsidRDefault="00B56161" w:rsidP="00B56161">
            <w:pPr>
              <w:autoSpaceDE w:val="0"/>
              <w:autoSpaceDN w:val="0"/>
              <w:adjustRightInd w:val="0"/>
              <w:rPr>
                <w:rFonts w:cs="Arial"/>
                <w:i/>
                <w:lang w:val="ru-RU"/>
              </w:rPr>
            </w:pPr>
            <w:r w:rsidRPr="007753C4">
              <w:rPr>
                <w:rFonts w:eastAsia="Calibri" w:cs="Arial"/>
                <w:lang w:val="ru-RU"/>
              </w:rPr>
              <w:t>да у последњих  шест месеци пре дана објављивања позива за подношење понуда на Порталу јавних набавки  није био у блокади.</w:t>
            </w:r>
          </w:p>
          <w:p w:rsidR="00B56161" w:rsidRPr="007753C4" w:rsidRDefault="00B56161" w:rsidP="00B56161">
            <w:pPr>
              <w:autoSpaceDE w:val="0"/>
              <w:autoSpaceDN w:val="0"/>
              <w:adjustRightInd w:val="0"/>
              <w:rPr>
                <w:rFonts w:cs="Arial"/>
                <w:b/>
                <w:u w:val="single"/>
                <w:lang w:val="ru-RU"/>
              </w:rPr>
            </w:pPr>
            <w:r w:rsidRPr="007753C4">
              <w:rPr>
                <w:rFonts w:cs="Arial"/>
                <w:b/>
                <w:u w:val="single"/>
                <w:lang w:val="ru-RU"/>
              </w:rPr>
              <w:t xml:space="preserve">Доказ: </w:t>
            </w:r>
          </w:p>
          <w:p w:rsidR="00B56161" w:rsidRPr="007753C4" w:rsidRDefault="00B56161" w:rsidP="00B56161">
            <w:pPr>
              <w:shd w:val="clear" w:color="auto" w:fill="FFFFFF"/>
              <w:tabs>
                <w:tab w:val="left" w:pos="192"/>
                <w:tab w:val="left" w:pos="328"/>
                <w:tab w:val="left" w:pos="680"/>
              </w:tabs>
              <w:ind w:right="68"/>
              <w:contextualSpacing/>
              <w:rPr>
                <w:rFonts w:eastAsia="Calibri" w:cs="Arial"/>
                <w:lang w:val="ru-RU"/>
              </w:rPr>
            </w:pPr>
            <w:r w:rsidRPr="007753C4">
              <w:rPr>
                <w:rFonts w:eastAsia="Calibri" w:cs="Arial"/>
                <w:lang w:val="ru-RU"/>
              </w:rPr>
              <w:t>1) Извештај о бонитету за јавне набавке БОН-ЈН</w:t>
            </w:r>
            <w:r w:rsidRPr="007753C4">
              <w:rPr>
                <w:rFonts w:eastAsia="Calibri" w:cs="Arial"/>
                <w:b/>
                <w:lang w:val="ru-RU"/>
              </w:rPr>
              <w:t xml:space="preserve"> </w:t>
            </w:r>
            <w:r w:rsidRPr="007753C4">
              <w:rPr>
                <w:rFonts w:eastAsia="Calibri" w:cs="Arial"/>
                <w:lang w:val="ru-RU"/>
              </w:rPr>
              <w:t>који издаје</w:t>
            </w:r>
            <w:r w:rsidRPr="007753C4">
              <w:rPr>
                <w:rFonts w:eastAsia="Calibri" w:cs="Arial"/>
                <w:b/>
                <w:lang w:val="ru-RU"/>
              </w:rPr>
              <w:t xml:space="preserve"> </w:t>
            </w:r>
            <w:r w:rsidRPr="007753C4">
              <w:rPr>
                <w:rFonts w:eastAsia="Calibri" w:cs="Arial"/>
                <w:lang w:val="ru-RU"/>
              </w:rPr>
              <w:t xml:space="preserve">Агенција за привредне регистре, који садржи податке о данима неликвидности за последњих шест месеци пре дана објављивања позива за подношење понуда на Порталу јавних набавки  </w:t>
            </w:r>
          </w:p>
          <w:p w:rsidR="00B56161" w:rsidRPr="007753C4" w:rsidRDefault="00B56161" w:rsidP="00B56161">
            <w:pPr>
              <w:shd w:val="clear" w:color="auto" w:fill="FFFFFF"/>
              <w:tabs>
                <w:tab w:val="left" w:pos="192"/>
                <w:tab w:val="left" w:pos="328"/>
                <w:tab w:val="left" w:pos="680"/>
              </w:tabs>
              <w:ind w:right="68"/>
              <w:contextualSpacing/>
              <w:rPr>
                <w:rFonts w:eastAsia="Calibri" w:cs="Arial"/>
                <w:b/>
                <w:u w:val="single"/>
                <w:lang w:val="ru-RU"/>
              </w:rPr>
            </w:pPr>
            <w:r w:rsidRPr="007753C4">
              <w:rPr>
                <w:rFonts w:eastAsia="Calibri" w:cs="Arial"/>
                <w:b/>
                <w:lang w:val="ru-RU"/>
              </w:rPr>
              <w:t xml:space="preserve"> </w:t>
            </w:r>
            <w:r w:rsidRPr="007753C4">
              <w:rPr>
                <w:rFonts w:eastAsia="Calibri" w:cs="Arial"/>
                <w:lang w:val="ru-RU"/>
              </w:rPr>
              <w:t>или</w:t>
            </w:r>
          </w:p>
          <w:p w:rsidR="00C862E0" w:rsidRPr="007753C4" w:rsidRDefault="00B56161" w:rsidP="007F37D0">
            <w:pPr>
              <w:shd w:val="clear" w:color="auto" w:fill="FFFFFF"/>
              <w:tabs>
                <w:tab w:val="left" w:pos="192"/>
                <w:tab w:val="left" w:pos="328"/>
                <w:tab w:val="left" w:pos="680"/>
              </w:tabs>
              <w:ind w:right="68"/>
              <w:contextualSpacing/>
              <w:rPr>
                <w:rFonts w:eastAsia="Calibri" w:cs="Arial"/>
                <w:lang w:val="ru-RU"/>
              </w:rPr>
            </w:pPr>
            <w:r w:rsidRPr="007753C4">
              <w:rPr>
                <w:rFonts w:eastAsia="Calibri" w:cs="Arial"/>
                <w:lang w:val="ru-RU"/>
              </w:rPr>
              <w:t>2) Потврда Народне банке Србије да понуђач није био у блокади у последњих шест месеци пре дана објављивања позива за подношење понуда на Порталу јавних набавки.</w:t>
            </w:r>
          </w:p>
        </w:tc>
      </w:tr>
      <w:tr w:rsidR="0097609B" w:rsidRPr="0021047D" w:rsidTr="008112A2">
        <w:trPr>
          <w:jc w:val="center"/>
        </w:trPr>
        <w:tc>
          <w:tcPr>
            <w:tcW w:w="729" w:type="dxa"/>
            <w:vAlign w:val="center"/>
          </w:tcPr>
          <w:p w:rsidR="0097609B" w:rsidRPr="0097609B" w:rsidRDefault="0097609B" w:rsidP="00C862E0">
            <w:pPr>
              <w:jc w:val="center"/>
              <w:rPr>
                <w:rFonts w:cs="Arial"/>
                <w:szCs w:val="24"/>
                <w:lang w:val="sr-Cyrl-RS"/>
              </w:rPr>
            </w:pPr>
            <w:r w:rsidRPr="0097609B">
              <w:rPr>
                <w:rFonts w:cs="Arial"/>
                <w:szCs w:val="24"/>
                <w:lang w:val="sr-Cyrl-RS"/>
              </w:rPr>
              <w:t>6.</w:t>
            </w:r>
          </w:p>
        </w:tc>
        <w:tc>
          <w:tcPr>
            <w:tcW w:w="8430" w:type="dxa"/>
          </w:tcPr>
          <w:p w:rsidR="0097609B" w:rsidRDefault="0097609B" w:rsidP="0097609B">
            <w:pPr>
              <w:autoSpaceDE w:val="0"/>
              <w:autoSpaceDN w:val="0"/>
              <w:rPr>
                <w:b/>
                <w:bCs/>
                <w:lang w:val="ru-RU" w:eastAsia="sr-Latn-CS"/>
              </w:rPr>
            </w:pPr>
            <w:r>
              <w:rPr>
                <w:b/>
                <w:bCs/>
                <w:u w:val="single"/>
                <w:lang w:val="ru-RU" w:eastAsia="sr-Latn-CS"/>
              </w:rPr>
              <w:t>Услов:</w:t>
            </w:r>
          </w:p>
          <w:p w:rsidR="0097609B" w:rsidRDefault="0097609B" w:rsidP="0097609B">
            <w:pPr>
              <w:autoSpaceDE w:val="0"/>
              <w:autoSpaceDN w:val="0"/>
              <w:rPr>
                <w:lang w:val="ru-RU" w:eastAsia="sr-Latn-CS"/>
              </w:rPr>
            </w:pPr>
            <w:r>
              <w:rPr>
                <w:lang w:val="ru-RU" w:eastAsia="sr-Latn-CS"/>
              </w:rPr>
              <w:t xml:space="preserve">Технички капацитет </w:t>
            </w:r>
          </w:p>
          <w:p w:rsidR="0097609B" w:rsidRPr="0097609B" w:rsidRDefault="0097609B" w:rsidP="0097609B">
            <w:pPr>
              <w:autoSpaceDE w:val="0"/>
              <w:autoSpaceDN w:val="0"/>
              <w:rPr>
                <w:rFonts w:cs="Arial"/>
                <w:lang w:val="ru-RU" w:eastAsia="sr-Latn-CS"/>
              </w:rPr>
            </w:pPr>
            <w:r>
              <w:rPr>
                <w:rFonts w:cs="Arial"/>
                <w:lang w:val="ru-RU" w:eastAsia="sr-Latn-CS"/>
              </w:rPr>
              <w:t xml:space="preserve">Понуђач располаже неопходним техничким капацитетом </w:t>
            </w:r>
            <w:r w:rsidRPr="0097609B">
              <w:rPr>
                <w:rFonts w:cs="Arial"/>
                <w:lang w:val="ru-RU" w:eastAsia="sr-Latn-CS"/>
              </w:rPr>
              <w:t xml:space="preserve">ако има на располагању : </w:t>
            </w:r>
          </w:p>
          <w:p w:rsidR="0097609B" w:rsidRDefault="0097609B" w:rsidP="0097609B">
            <w:pPr>
              <w:pStyle w:val="ListParagraph"/>
              <w:numPr>
                <w:ilvl w:val="0"/>
                <w:numId w:val="42"/>
              </w:numPr>
              <w:snapToGrid w:val="0"/>
              <w:rPr>
                <w:rFonts w:ascii="Arial" w:hAnsi="Arial" w:cs="Arial"/>
                <w:lang w:val="sr-Cyrl-RS" w:eastAsia="sr-Latn-CS"/>
              </w:rPr>
            </w:pPr>
            <w:r>
              <w:rPr>
                <w:rFonts w:ascii="Arial" w:hAnsi="Arial" w:cs="Arial"/>
                <w:lang w:val="sr-Cyrl-RS" w:eastAsia="sr-Latn-CS"/>
              </w:rPr>
              <w:t> лабораторију у којој ће предметно испитивање бити изведено</w:t>
            </w:r>
          </w:p>
          <w:p w:rsidR="0097609B" w:rsidRPr="0097609B" w:rsidRDefault="0097609B" w:rsidP="0097609B">
            <w:pPr>
              <w:snapToGrid w:val="0"/>
              <w:ind w:left="360"/>
              <w:rPr>
                <w:lang w:val="sr-Cyrl-RS" w:eastAsia="sr-Latn-CS"/>
              </w:rPr>
            </w:pPr>
            <w:r w:rsidRPr="0097609B">
              <w:rPr>
                <w:b/>
                <w:bCs/>
                <w:lang w:val="sr-Cyrl-RS" w:eastAsia="sr-Latn-CS"/>
              </w:rPr>
              <w:t>Доказ</w:t>
            </w:r>
            <w:r w:rsidRPr="0097609B">
              <w:rPr>
                <w:lang w:val="sr-Cyrl-RS" w:eastAsia="sr-Latn-CS"/>
              </w:rPr>
              <w:t xml:space="preserve">: </w:t>
            </w:r>
            <w:r w:rsidRPr="0097609B">
              <w:rPr>
                <w:rFonts w:eastAsia="Calibri" w:cs="Arial"/>
                <w:lang w:val="sr-Cyrl-CS"/>
              </w:rPr>
              <w:t xml:space="preserve">1) Изјава понуђача о техничком капацитету (попуњен, потписан и оверен образац број </w:t>
            </w:r>
            <w:r w:rsidR="003D0EA2">
              <w:rPr>
                <w:rFonts w:eastAsia="Calibri" w:cs="Arial"/>
              </w:rPr>
              <w:t>5</w:t>
            </w:r>
            <w:r w:rsidRPr="0097609B">
              <w:rPr>
                <w:rFonts w:eastAsia="Calibri" w:cs="Arial"/>
                <w:lang w:val="sr-Cyrl-CS"/>
              </w:rPr>
              <w:t xml:space="preserve"> из конкурсне документације).</w:t>
            </w:r>
          </w:p>
          <w:p w:rsidR="0097609B" w:rsidRPr="0097609B" w:rsidRDefault="0097609B" w:rsidP="0097609B">
            <w:pPr>
              <w:snapToGrid w:val="0"/>
              <w:rPr>
                <w:rFonts w:cs="Arial"/>
                <w:lang w:val="sr-Cyrl-RS" w:eastAsia="sr-Latn-CS"/>
              </w:rPr>
            </w:pPr>
            <w:r>
              <w:rPr>
                <w:rFonts w:cs="Arial"/>
                <w:lang w:val="sr-Cyrl-RS" w:eastAsia="sr-Latn-CS"/>
              </w:rPr>
              <w:t xml:space="preserve">                   2) К</w:t>
            </w:r>
            <w:r w:rsidRPr="0097609B">
              <w:rPr>
                <w:rFonts w:cs="Arial"/>
                <w:lang w:val="sr-Cyrl-RS" w:eastAsia="sr-Latn-CS"/>
              </w:rPr>
              <w:t>опија важећег сертификата о акредитацији лабораторије у складу са међународним стандардом</w:t>
            </w:r>
            <w:r w:rsidRPr="0097609B">
              <w:rPr>
                <w:rFonts w:cs="Arial"/>
                <w:lang w:val="sr-Latn-RS" w:eastAsia="sr-Latn-CS"/>
              </w:rPr>
              <w:t xml:space="preserve"> EN ISO</w:t>
            </w:r>
            <w:r w:rsidRPr="0097609B">
              <w:rPr>
                <w:rFonts w:cs="Arial"/>
                <w:lang w:val="sr-Cyrl-RS" w:eastAsia="sr-Latn-CS"/>
              </w:rPr>
              <w:t xml:space="preserve"> 17025</w:t>
            </w:r>
          </w:p>
          <w:p w:rsidR="0097609B" w:rsidRPr="0097609B" w:rsidRDefault="0097609B" w:rsidP="0097609B">
            <w:pPr>
              <w:ind w:left="360"/>
              <w:rPr>
                <w:rFonts w:cs="Arial"/>
                <w:lang w:val="sr-Cyrl-RS" w:eastAsia="sr-Latn-CS"/>
              </w:rPr>
            </w:pPr>
            <w:r>
              <w:rPr>
                <w:rFonts w:cs="Arial"/>
                <w:lang w:val="sr-Cyrl-RS" w:eastAsia="sr-Latn-CS"/>
              </w:rPr>
              <w:t>У</w:t>
            </w:r>
            <w:r w:rsidRPr="0097609B">
              <w:rPr>
                <w:rFonts w:cs="Arial"/>
                <w:lang w:val="sr-Cyrl-RS" w:eastAsia="sr-Latn-CS"/>
              </w:rPr>
              <w:t xml:space="preserve"> случају да понуђач не поседује лабораторију</w:t>
            </w:r>
            <w:r w:rsidRPr="0097609B">
              <w:rPr>
                <w:lang w:val="sr-Cyrl-RS"/>
              </w:rPr>
              <w:t xml:space="preserve"> </w:t>
            </w:r>
            <w:r w:rsidRPr="0097609B">
              <w:rPr>
                <w:rFonts w:cs="Arial"/>
                <w:lang w:val="sr-Cyrl-RS" w:eastAsia="sr-Latn-CS"/>
              </w:rPr>
              <w:t>у којој ће предметно испитивање бити изведено:</w:t>
            </w:r>
          </w:p>
          <w:p w:rsidR="0097609B" w:rsidRDefault="0097609B" w:rsidP="0097609B">
            <w:pPr>
              <w:rPr>
                <w:rFonts w:cs="Arial"/>
                <w:lang w:val="sr-Cyrl-RS" w:eastAsia="sr-Latn-CS"/>
              </w:rPr>
            </w:pPr>
            <w:r>
              <w:rPr>
                <w:b/>
                <w:bCs/>
                <w:lang w:val="sr-Cyrl-RS" w:eastAsia="sr-Latn-CS"/>
              </w:rPr>
              <w:t>Доказ</w:t>
            </w:r>
            <w:r>
              <w:rPr>
                <w:rFonts w:cs="Arial"/>
                <w:lang w:val="sr-Cyrl-RS" w:eastAsia="sr-Latn-CS"/>
              </w:rPr>
              <w:t xml:space="preserve">: </w:t>
            </w:r>
          </w:p>
          <w:p w:rsidR="0097609B" w:rsidRDefault="0097609B" w:rsidP="0097609B">
            <w:pPr>
              <w:rPr>
                <w:rFonts w:cs="Arial"/>
                <w:lang w:val="sr-Cyrl-RS" w:eastAsia="sr-Latn-CS"/>
              </w:rPr>
            </w:pPr>
            <w:r>
              <w:rPr>
                <w:rFonts w:cs="Arial"/>
                <w:lang w:val="sr-Cyrl-RS" w:eastAsia="sr-Latn-CS"/>
              </w:rPr>
              <w:t>      - уговор о пословно-техничкој сарадњи са акредитованом лабораторијом</w:t>
            </w:r>
          </w:p>
          <w:p w:rsidR="0097609B" w:rsidRDefault="0097609B" w:rsidP="0097609B">
            <w:pPr>
              <w:pStyle w:val="ListParagraph"/>
              <w:numPr>
                <w:ilvl w:val="0"/>
                <w:numId w:val="42"/>
              </w:numPr>
              <w:snapToGrid w:val="0"/>
              <w:rPr>
                <w:rFonts w:ascii="Arial" w:hAnsi="Arial" w:cs="Arial"/>
                <w:lang w:val="sr-Cyrl-RS" w:eastAsia="sr-Latn-CS"/>
              </w:rPr>
            </w:pPr>
            <w:r>
              <w:rPr>
                <w:rFonts w:ascii="Arial" w:hAnsi="Arial" w:cs="Arial"/>
                <w:lang w:val="sr-Cyrl-RS" w:eastAsia="sr-Latn-CS"/>
              </w:rPr>
              <w:t>копија важећег сертификата о акредитацији лабораторије у складу са међународним стандардом EN ISO 17025</w:t>
            </w:r>
          </w:p>
          <w:p w:rsidR="0097609B" w:rsidRPr="007753C4" w:rsidRDefault="0097609B" w:rsidP="00B56161">
            <w:pPr>
              <w:autoSpaceDE w:val="0"/>
              <w:autoSpaceDN w:val="0"/>
              <w:adjustRightInd w:val="0"/>
              <w:rPr>
                <w:rFonts w:cs="Arial"/>
                <w:b/>
                <w:u w:val="single"/>
                <w:lang w:val="ru-RU"/>
              </w:rPr>
            </w:pPr>
          </w:p>
        </w:tc>
      </w:tr>
    </w:tbl>
    <w:p w:rsidR="00B13CD3" w:rsidRPr="007753C4" w:rsidRDefault="00B13CD3" w:rsidP="00B13CD3">
      <w:pPr>
        <w:spacing w:before="0"/>
        <w:rPr>
          <w:rFonts w:cs="Arial"/>
          <w:lang w:val="ru-RU" w:eastAsia="zh-CN"/>
        </w:rPr>
      </w:pPr>
      <w:r w:rsidRPr="007753C4">
        <w:rPr>
          <w:rFonts w:cs="Arial"/>
          <w:lang w:val="ru-RU" w:eastAsia="zh-CN"/>
        </w:rPr>
        <w:t xml:space="preserve">Понуда понуђача који не докаже да испуњава наведене обавезне </w:t>
      </w:r>
      <w:r w:rsidR="007F37D0" w:rsidRPr="007753C4">
        <w:rPr>
          <w:rFonts w:cs="Arial"/>
          <w:lang w:val="ru-RU" w:eastAsia="zh-CN"/>
        </w:rPr>
        <w:t xml:space="preserve">и додатне </w:t>
      </w:r>
      <w:r w:rsidRPr="007753C4">
        <w:rPr>
          <w:rFonts w:cs="Arial"/>
          <w:lang w:val="ru-RU" w:eastAsia="zh-CN"/>
        </w:rPr>
        <w:t xml:space="preserve">услове из тачака 1. </w:t>
      </w:r>
      <w:r w:rsidR="007F582B" w:rsidRPr="007753C4">
        <w:rPr>
          <w:rFonts w:cs="Arial"/>
          <w:lang w:val="ru-RU" w:eastAsia="zh-CN"/>
        </w:rPr>
        <w:t>д</w:t>
      </w:r>
      <w:r w:rsidRPr="007753C4">
        <w:rPr>
          <w:rFonts w:cs="Arial"/>
          <w:lang w:val="ru-RU" w:eastAsia="zh-CN"/>
        </w:rPr>
        <w:t>о</w:t>
      </w:r>
      <w:r w:rsidR="00571018" w:rsidRPr="007753C4">
        <w:rPr>
          <w:rFonts w:cs="Arial"/>
          <w:lang w:val="ru-RU" w:eastAsia="zh-CN"/>
        </w:rPr>
        <w:t xml:space="preserve"> </w:t>
      </w:r>
      <w:r w:rsidR="0097609B">
        <w:rPr>
          <w:rFonts w:cs="Arial"/>
          <w:lang w:val="ru-RU" w:eastAsia="zh-CN"/>
        </w:rPr>
        <w:t>6</w:t>
      </w:r>
      <w:r w:rsidR="00571018" w:rsidRPr="007753C4">
        <w:rPr>
          <w:rFonts w:cs="Arial"/>
          <w:lang w:val="ru-RU" w:eastAsia="zh-CN"/>
        </w:rPr>
        <w:t>.</w:t>
      </w:r>
      <w:r w:rsidRPr="007753C4">
        <w:rPr>
          <w:rFonts w:cs="Arial"/>
          <w:lang w:val="ru-RU" w:eastAsia="zh-CN"/>
        </w:rPr>
        <w:t xml:space="preserve"> овог обрасца, биће одбијена као неприхватљива.</w:t>
      </w:r>
    </w:p>
    <w:p w:rsidR="007F37D0" w:rsidRPr="007753C4" w:rsidRDefault="00C10575" w:rsidP="007F37D0">
      <w:pPr>
        <w:rPr>
          <w:rFonts w:cs="Arial"/>
          <w:lang w:val="ru-RU"/>
        </w:rPr>
      </w:pPr>
      <w:r w:rsidRPr="007753C4">
        <w:rPr>
          <w:rFonts w:cs="Arial"/>
          <w:lang w:val="ru-RU"/>
        </w:rPr>
        <w:lastRenderedPageBreak/>
        <w:t>Сваки подизвођач мора да испуњава услове из члана 75. став 1. тачка 1), 2)</w:t>
      </w:r>
      <w:r w:rsidR="00FB7F8C" w:rsidRPr="007753C4">
        <w:rPr>
          <w:rFonts w:cs="Arial"/>
          <w:lang w:val="ru-RU"/>
        </w:rPr>
        <w:t>, 3)</w:t>
      </w:r>
      <w:r w:rsidRPr="007753C4">
        <w:rPr>
          <w:rFonts w:cs="Arial"/>
          <w:lang w:val="ru-RU"/>
        </w:rPr>
        <w:t xml:space="preserve"> и 4) Закона, што доказује достављањем доказа наведених у овом одељку. </w:t>
      </w:r>
      <w:r w:rsidR="007F37D0" w:rsidRPr="007753C4">
        <w:rPr>
          <w:rFonts w:cs="Arial"/>
          <w:lang w:val="ru-RU"/>
        </w:rPr>
        <w:t>Услове у вези са капацитетима из члана 76. Закона, понуђач испуњава самостално без обзира на ангажовање подизвођача.</w:t>
      </w:r>
    </w:p>
    <w:p w:rsidR="007F37D0" w:rsidRPr="007753C4" w:rsidRDefault="00C10575" w:rsidP="007F37D0">
      <w:pPr>
        <w:rPr>
          <w:rFonts w:cs="Arial"/>
          <w:lang w:val="ru-RU" w:eastAsia="zh-CN"/>
        </w:rPr>
      </w:pPr>
      <w:r w:rsidRPr="007753C4">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FB7F8C" w:rsidRPr="007753C4">
        <w:rPr>
          <w:rFonts w:cs="Arial"/>
          <w:lang w:val="ru-RU" w:eastAsia="zh-CN"/>
        </w:rPr>
        <w:t>, 3)</w:t>
      </w:r>
      <w:r w:rsidRPr="007753C4">
        <w:rPr>
          <w:rFonts w:cs="Arial"/>
          <w:lang w:val="ru-RU" w:eastAsia="zh-CN"/>
        </w:rPr>
        <w:t xml:space="preserve"> и 4) Закона, што доказује достављањем доказа наведених у овом одељку. </w:t>
      </w:r>
      <w:r w:rsidR="007F37D0" w:rsidRPr="007753C4">
        <w:rPr>
          <w:rFonts w:cs="Arial"/>
          <w:lang w:val="ru-RU" w:eastAsia="zh-CN"/>
        </w:rPr>
        <w:t>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C10575" w:rsidRPr="007753C4" w:rsidRDefault="00C10575" w:rsidP="007F582B">
      <w:pPr>
        <w:spacing w:before="0"/>
        <w:rPr>
          <w:rFonts w:cs="Arial"/>
          <w:lang w:val="ru-RU" w:eastAsia="zh-CN"/>
        </w:rPr>
      </w:pPr>
    </w:p>
    <w:p w:rsidR="00B13CD3" w:rsidRPr="007753C4" w:rsidRDefault="00B13CD3" w:rsidP="00B13CD3">
      <w:pPr>
        <w:spacing w:before="0"/>
        <w:rPr>
          <w:rFonts w:cs="Arial"/>
          <w:lang w:val="ru-RU" w:eastAsia="zh-CN"/>
        </w:rPr>
      </w:pPr>
      <w:r w:rsidRPr="007753C4">
        <w:rPr>
          <w:rFonts w:cs="Arial"/>
          <w:lang w:val="ru-RU" w:eastAsia="zh-CN"/>
        </w:rPr>
        <w:t>Докази о испуњености услова из члана 77. З</w:t>
      </w:r>
      <w:r w:rsidR="007F582B" w:rsidRPr="007753C4">
        <w:rPr>
          <w:rFonts w:cs="Arial"/>
          <w:lang w:val="ru-RU" w:eastAsia="zh-CN"/>
        </w:rPr>
        <w:t>акона</w:t>
      </w:r>
      <w:r w:rsidRPr="007753C4">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7753C4" w:rsidRDefault="00B13CD3" w:rsidP="00B13CD3">
      <w:pPr>
        <w:spacing w:before="0"/>
        <w:rPr>
          <w:rFonts w:cs="Arial"/>
          <w:lang w:val="ru-RU" w:eastAsia="zh-CN"/>
        </w:rPr>
      </w:pPr>
      <w:r w:rsidRPr="007753C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7753C4" w:rsidRDefault="007F582B" w:rsidP="007F582B">
      <w:pPr>
        <w:spacing w:before="0"/>
        <w:rPr>
          <w:rFonts w:cs="Arial"/>
          <w:lang w:val="ru-RU" w:eastAsia="zh-CN"/>
        </w:rPr>
      </w:pPr>
      <w:r w:rsidRPr="007753C4">
        <w:rPr>
          <w:rFonts w:cs="Arial"/>
          <w:lang w:val="ru-RU"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7753C4">
        <w:rPr>
          <w:rFonts w:cs="Arial"/>
          <w:lang w:val="ru-RU" w:eastAsia="zh-CN"/>
        </w:rPr>
        <w:t xml:space="preserve">пожељно на меморандуму, </w:t>
      </w:r>
      <w:r w:rsidRPr="007753C4">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7753C4" w:rsidRDefault="00D96616" w:rsidP="00D96616">
      <w:pPr>
        <w:spacing w:before="0"/>
        <w:rPr>
          <w:rFonts w:cs="Arial"/>
          <w:lang w:val="ru-RU" w:eastAsia="zh-CN"/>
        </w:rPr>
      </w:pPr>
      <w:r w:rsidRPr="007753C4">
        <w:rPr>
          <w:rFonts w:cs="Arial"/>
          <w:lang w:val="ru-RU" w:eastAsia="zh-CN"/>
        </w:rPr>
        <w:t>На основу члана 79. став 5. З</w:t>
      </w:r>
      <w:r w:rsidR="007F582B" w:rsidRPr="007753C4">
        <w:rPr>
          <w:rFonts w:cs="Arial"/>
          <w:lang w:val="ru-RU" w:eastAsia="zh-CN"/>
        </w:rPr>
        <w:t>акона</w:t>
      </w:r>
      <w:r w:rsidRPr="007753C4">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7753C4" w:rsidRDefault="00D96616" w:rsidP="00D96616">
      <w:pPr>
        <w:spacing w:before="0"/>
        <w:ind w:firstLine="720"/>
        <w:rPr>
          <w:rFonts w:cs="Arial"/>
          <w:lang w:val="ru-RU" w:eastAsia="zh-CN"/>
        </w:rPr>
      </w:pPr>
      <w:r w:rsidRPr="007753C4">
        <w:rPr>
          <w:rFonts w:cs="Arial"/>
          <w:lang w:val="ru-RU" w:eastAsia="zh-CN"/>
        </w:rPr>
        <w:t>1)извод из регистра надлежног органа:</w:t>
      </w:r>
    </w:p>
    <w:p w:rsidR="00D96616" w:rsidRPr="007753C4" w:rsidRDefault="00D96616" w:rsidP="00D96616">
      <w:pPr>
        <w:spacing w:before="0"/>
        <w:ind w:firstLine="720"/>
        <w:rPr>
          <w:rFonts w:cs="Arial"/>
          <w:lang w:val="ru-RU" w:eastAsia="zh-CN"/>
        </w:rPr>
      </w:pPr>
      <w:r w:rsidRPr="007753C4">
        <w:rPr>
          <w:rFonts w:cs="Arial"/>
          <w:lang w:val="ru-RU" w:eastAsia="zh-CN"/>
        </w:rPr>
        <w:t xml:space="preserve">-извод из регистра АПР: </w:t>
      </w:r>
      <w:hyperlink r:id="rId174" w:history="1">
        <w:r w:rsidRPr="007753C4">
          <w:rPr>
            <w:rFonts w:cs="Arial"/>
            <w:lang w:eastAsia="zh-CN"/>
          </w:rPr>
          <w:t>www</w:t>
        </w:r>
        <w:r w:rsidRPr="007753C4">
          <w:rPr>
            <w:rFonts w:cs="Arial"/>
            <w:lang w:val="ru-RU" w:eastAsia="zh-CN"/>
          </w:rPr>
          <w:t>.</w:t>
        </w:r>
        <w:r w:rsidRPr="007753C4">
          <w:rPr>
            <w:rFonts w:cs="Arial"/>
            <w:lang w:eastAsia="zh-CN"/>
          </w:rPr>
          <w:t>apr</w:t>
        </w:r>
        <w:r w:rsidRPr="007753C4">
          <w:rPr>
            <w:rFonts w:cs="Arial"/>
            <w:lang w:val="ru-RU" w:eastAsia="zh-CN"/>
          </w:rPr>
          <w:t>.</w:t>
        </w:r>
        <w:r w:rsidRPr="007753C4">
          <w:rPr>
            <w:rFonts w:cs="Arial"/>
            <w:lang w:eastAsia="zh-CN"/>
          </w:rPr>
          <w:t>gov</w:t>
        </w:r>
        <w:r w:rsidRPr="007753C4">
          <w:rPr>
            <w:rFonts w:cs="Arial"/>
            <w:lang w:val="ru-RU" w:eastAsia="zh-CN"/>
          </w:rPr>
          <w:t>.</w:t>
        </w:r>
        <w:r w:rsidRPr="007753C4">
          <w:rPr>
            <w:rFonts w:cs="Arial"/>
            <w:lang w:eastAsia="zh-CN"/>
          </w:rPr>
          <w:t>rs</w:t>
        </w:r>
      </w:hyperlink>
    </w:p>
    <w:p w:rsidR="007F582B" w:rsidRPr="007753C4" w:rsidRDefault="007F582B" w:rsidP="007F582B">
      <w:pPr>
        <w:spacing w:before="0"/>
        <w:ind w:firstLine="720"/>
        <w:rPr>
          <w:rFonts w:cs="Arial"/>
          <w:lang w:val="ru-RU" w:eastAsia="zh-CN"/>
        </w:rPr>
      </w:pPr>
      <w:r w:rsidRPr="007753C4">
        <w:rPr>
          <w:rFonts w:cs="Arial"/>
          <w:lang w:val="ru-RU" w:eastAsia="zh-CN"/>
        </w:rPr>
        <w:t>2)докази из члана 75. став 1. тачка 1) ,2) и 4) З</w:t>
      </w:r>
      <w:r w:rsidR="00D16608" w:rsidRPr="007753C4">
        <w:rPr>
          <w:rFonts w:cs="Arial"/>
          <w:lang w:val="ru-RU" w:eastAsia="zh-CN"/>
        </w:rPr>
        <w:t>акона</w:t>
      </w:r>
    </w:p>
    <w:p w:rsidR="007F582B" w:rsidRPr="007753C4" w:rsidRDefault="007F582B" w:rsidP="007F582B">
      <w:pPr>
        <w:spacing w:before="0"/>
        <w:ind w:firstLine="720"/>
        <w:rPr>
          <w:rFonts w:cs="Arial"/>
          <w:lang w:val="ru-RU" w:eastAsia="zh-CN"/>
        </w:rPr>
      </w:pPr>
      <w:r w:rsidRPr="007753C4">
        <w:rPr>
          <w:rFonts w:cs="Arial"/>
          <w:lang w:val="ru-RU" w:eastAsia="zh-CN"/>
        </w:rPr>
        <w:t xml:space="preserve">-регистар понуђача: </w:t>
      </w:r>
      <w:hyperlink r:id="rId175" w:history="1">
        <w:r w:rsidRPr="007753C4">
          <w:rPr>
            <w:rFonts w:cs="Arial"/>
            <w:lang w:eastAsia="zh-CN"/>
          </w:rPr>
          <w:t>www</w:t>
        </w:r>
        <w:r w:rsidRPr="007753C4">
          <w:rPr>
            <w:rFonts w:cs="Arial"/>
            <w:lang w:val="ru-RU" w:eastAsia="zh-CN"/>
          </w:rPr>
          <w:t>.</w:t>
        </w:r>
        <w:r w:rsidRPr="007753C4">
          <w:rPr>
            <w:rFonts w:cs="Arial"/>
            <w:lang w:eastAsia="zh-CN"/>
          </w:rPr>
          <w:t>apr</w:t>
        </w:r>
        <w:r w:rsidRPr="007753C4">
          <w:rPr>
            <w:rFonts w:cs="Arial"/>
            <w:lang w:val="ru-RU" w:eastAsia="zh-CN"/>
          </w:rPr>
          <w:t>.</w:t>
        </w:r>
        <w:r w:rsidRPr="007753C4">
          <w:rPr>
            <w:rFonts w:cs="Arial"/>
            <w:lang w:eastAsia="zh-CN"/>
          </w:rPr>
          <w:t>gov</w:t>
        </w:r>
        <w:r w:rsidRPr="007753C4">
          <w:rPr>
            <w:rFonts w:cs="Arial"/>
            <w:lang w:val="ru-RU" w:eastAsia="zh-CN"/>
          </w:rPr>
          <w:t>.</w:t>
        </w:r>
        <w:r w:rsidRPr="007753C4">
          <w:rPr>
            <w:rFonts w:cs="Arial"/>
            <w:lang w:eastAsia="zh-CN"/>
          </w:rPr>
          <w:t>rs</w:t>
        </w:r>
      </w:hyperlink>
    </w:p>
    <w:p w:rsidR="00B56161" w:rsidRPr="007753C4" w:rsidRDefault="00B56161" w:rsidP="00B56161">
      <w:pPr>
        <w:ind w:firstLine="720"/>
        <w:rPr>
          <w:rFonts w:cs="Arial"/>
          <w:lang w:val="sr-Cyrl-CS" w:eastAsia="zh-CN"/>
        </w:rPr>
      </w:pPr>
      <w:r w:rsidRPr="007753C4">
        <w:rPr>
          <w:rFonts w:cs="Arial"/>
          <w:lang w:val="sr-Cyrl-CS" w:eastAsia="zh-CN"/>
        </w:rPr>
        <w:t>3) доказ о ликвидности понуђача</w:t>
      </w:r>
    </w:p>
    <w:p w:rsidR="00B56161" w:rsidRPr="007753C4" w:rsidRDefault="00B56161" w:rsidP="00B56161">
      <w:pPr>
        <w:ind w:firstLine="720"/>
        <w:rPr>
          <w:rFonts w:cs="Arial"/>
          <w:lang w:val="ru-RU" w:eastAsia="zh-CN"/>
        </w:rPr>
      </w:pPr>
      <w:r w:rsidRPr="007753C4">
        <w:rPr>
          <w:rFonts w:cs="Arial"/>
          <w:lang w:val="sr-Cyrl-CS" w:eastAsia="zh-CN"/>
        </w:rPr>
        <w:t xml:space="preserve">- претраживање дужника у принудној наплати: </w:t>
      </w:r>
      <w:hyperlink r:id="rId176" w:history="1">
        <w:r w:rsidRPr="007753C4">
          <w:rPr>
            <w:rStyle w:val="Hyperlink"/>
            <w:rFonts w:cs="Arial"/>
            <w:lang w:eastAsia="zh-CN"/>
          </w:rPr>
          <w:t>www</w:t>
        </w:r>
        <w:r w:rsidRPr="007753C4">
          <w:rPr>
            <w:rStyle w:val="Hyperlink"/>
            <w:rFonts w:cs="Arial"/>
            <w:lang w:val="ru-RU" w:eastAsia="zh-CN"/>
          </w:rPr>
          <w:t>.</w:t>
        </w:r>
        <w:r w:rsidRPr="007753C4">
          <w:rPr>
            <w:rStyle w:val="Hyperlink"/>
            <w:rFonts w:cs="Arial"/>
            <w:lang w:eastAsia="zh-CN"/>
          </w:rPr>
          <w:t>nbs</w:t>
        </w:r>
        <w:r w:rsidRPr="007753C4">
          <w:rPr>
            <w:rStyle w:val="Hyperlink"/>
            <w:rFonts w:cs="Arial"/>
            <w:lang w:val="ru-RU" w:eastAsia="zh-CN"/>
          </w:rPr>
          <w:t>.</w:t>
        </w:r>
        <w:r w:rsidRPr="007753C4">
          <w:rPr>
            <w:rStyle w:val="Hyperlink"/>
            <w:rFonts w:cs="Arial"/>
            <w:lang w:eastAsia="zh-CN"/>
          </w:rPr>
          <w:t>rs</w:t>
        </w:r>
      </w:hyperlink>
    </w:p>
    <w:p w:rsidR="00261F9C" w:rsidRPr="007753C4" w:rsidRDefault="00261F9C" w:rsidP="007F582B">
      <w:pPr>
        <w:spacing w:before="0"/>
        <w:ind w:firstLine="720"/>
        <w:rPr>
          <w:rFonts w:cs="Arial"/>
          <w:lang w:val="ru-RU" w:eastAsia="zh-CN"/>
        </w:rPr>
      </w:pPr>
    </w:p>
    <w:p w:rsidR="00B13CD3" w:rsidRPr="007753C4" w:rsidRDefault="00C10575" w:rsidP="00B13CD3">
      <w:pPr>
        <w:spacing w:before="0"/>
        <w:rPr>
          <w:rFonts w:cs="Arial"/>
          <w:lang w:val="sr-Cyrl-CS" w:eastAsia="zh-CN"/>
        </w:rPr>
      </w:pPr>
      <w:r w:rsidRPr="007753C4">
        <w:rPr>
          <w:rFonts w:cs="Arial"/>
          <w:lang w:val="sr-Cyrl-CS" w:eastAsia="zh-CN"/>
        </w:rPr>
        <w:t>5</w:t>
      </w:r>
      <w:r w:rsidR="00B13CD3" w:rsidRPr="007753C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7753C4">
        <w:rPr>
          <w:rFonts w:cs="Arial"/>
          <w:lang w:val="ru-RU" w:eastAsia="zh-CN"/>
        </w:rPr>
        <w:t>е уређује електронски документ</w:t>
      </w:r>
      <w:r w:rsidRPr="007753C4">
        <w:rPr>
          <w:rFonts w:cs="Arial"/>
          <w:lang w:val="sr-Cyrl-CS" w:eastAsia="zh-CN"/>
        </w:rPr>
        <w:t>.</w:t>
      </w:r>
    </w:p>
    <w:p w:rsidR="00261F9C" w:rsidRPr="007753C4" w:rsidRDefault="00261F9C" w:rsidP="00B13CD3">
      <w:pPr>
        <w:spacing w:before="0"/>
        <w:rPr>
          <w:rFonts w:cs="Arial"/>
          <w:lang w:val="sr-Cyrl-CS" w:eastAsia="zh-CN"/>
        </w:rPr>
      </w:pPr>
    </w:p>
    <w:p w:rsidR="00B13CD3" w:rsidRPr="007753C4" w:rsidRDefault="00C10575" w:rsidP="00B13CD3">
      <w:pPr>
        <w:spacing w:before="0"/>
        <w:rPr>
          <w:rFonts w:cs="Arial"/>
          <w:lang w:val="ru-RU" w:eastAsia="zh-CN"/>
        </w:rPr>
      </w:pPr>
      <w:r w:rsidRPr="007753C4">
        <w:rPr>
          <w:rFonts w:cs="Arial"/>
          <w:lang w:val="sr-Cyrl-CS" w:eastAsia="zh-CN"/>
        </w:rPr>
        <w:t>6</w:t>
      </w:r>
      <w:r w:rsidR="00B13CD3" w:rsidRPr="007753C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61F9C" w:rsidRPr="007753C4" w:rsidRDefault="00261F9C" w:rsidP="00B13CD3">
      <w:pPr>
        <w:spacing w:before="0"/>
        <w:rPr>
          <w:rFonts w:cs="Arial"/>
          <w:lang w:val="ru-RU" w:eastAsia="zh-CN"/>
        </w:rPr>
      </w:pPr>
    </w:p>
    <w:p w:rsidR="00B13CD3" w:rsidRPr="007753C4" w:rsidRDefault="00C10575" w:rsidP="00B13CD3">
      <w:pPr>
        <w:spacing w:before="0"/>
        <w:rPr>
          <w:rFonts w:cs="Arial"/>
          <w:lang w:val="ru-RU" w:eastAsia="zh-CN"/>
        </w:rPr>
      </w:pPr>
      <w:r w:rsidRPr="007753C4">
        <w:rPr>
          <w:rFonts w:cs="Arial"/>
          <w:lang w:val="sr-Cyrl-CS" w:eastAsia="zh-CN"/>
        </w:rPr>
        <w:t>7</w:t>
      </w:r>
      <w:r w:rsidR="00B13CD3" w:rsidRPr="007753C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61F9C" w:rsidRPr="007753C4" w:rsidRDefault="00261F9C" w:rsidP="00B13CD3">
      <w:pPr>
        <w:spacing w:before="0"/>
        <w:rPr>
          <w:rFonts w:cs="Arial"/>
          <w:lang w:val="sr-Cyrl-CS" w:eastAsia="zh-CN"/>
        </w:rPr>
      </w:pPr>
    </w:p>
    <w:p w:rsidR="00B13CD3" w:rsidRPr="007753C4" w:rsidRDefault="00A50A82" w:rsidP="00B13CD3">
      <w:pPr>
        <w:spacing w:before="0"/>
        <w:rPr>
          <w:rFonts w:cs="Arial"/>
          <w:lang w:val="ru-RU" w:eastAsia="zh-CN"/>
        </w:rPr>
      </w:pPr>
      <w:r w:rsidRPr="007753C4">
        <w:rPr>
          <w:rFonts w:cs="Arial"/>
          <w:lang w:val="ru-RU" w:eastAsia="zh-CN"/>
        </w:rPr>
        <w:t>8</w:t>
      </w:r>
      <w:r w:rsidR="00B13CD3" w:rsidRPr="007753C4">
        <w:rPr>
          <w:rFonts w:cs="Arial"/>
          <w:lang w:val="ru-RU" w:eastAsia="zh-CN"/>
        </w:rPr>
        <w:t xml:space="preserve">. Ако се у држави у којој понуђач има седиште не издају докази из члана 77. </w:t>
      </w:r>
      <w:r w:rsidR="00C10575" w:rsidRPr="007753C4">
        <w:rPr>
          <w:rFonts w:cs="Arial"/>
          <w:lang w:val="sr-Cyrl-CS" w:eastAsia="zh-CN"/>
        </w:rPr>
        <w:t xml:space="preserve">став 1. </w:t>
      </w:r>
      <w:r w:rsidR="00B13CD3" w:rsidRPr="007753C4">
        <w:rPr>
          <w:rFonts w:cs="Arial"/>
          <w:lang w:val="ru-RU" w:eastAsia="zh-CN"/>
        </w:rPr>
        <w:t>З</w:t>
      </w:r>
      <w:r w:rsidR="007F582B" w:rsidRPr="007753C4">
        <w:rPr>
          <w:rFonts w:cs="Arial"/>
          <w:lang w:val="ru-RU" w:eastAsia="zh-CN"/>
        </w:rPr>
        <w:t>акона</w:t>
      </w:r>
      <w:r w:rsidR="00B13CD3" w:rsidRPr="007753C4">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61F9C" w:rsidRPr="007753C4" w:rsidRDefault="00261F9C" w:rsidP="00B13CD3">
      <w:pPr>
        <w:spacing w:before="0"/>
        <w:rPr>
          <w:rFonts w:cs="Arial"/>
          <w:lang w:val="sr-Cyrl-CS" w:eastAsia="zh-CN"/>
        </w:rPr>
      </w:pPr>
    </w:p>
    <w:p w:rsidR="00B13CD3" w:rsidRPr="007753C4" w:rsidRDefault="00A50A82" w:rsidP="00B13CD3">
      <w:pPr>
        <w:spacing w:before="0"/>
        <w:rPr>
          <w:rFonts w:cs="Arial"/>
          <w:lang w:val="sr-Cyrl-CS" w:eastAsia="zh-CN"/>
        </w:rPr>
      </w:pPr>
      <w:r w:rsidRPr="007753C4">
        <w:rPr>
          <w:rFonts w:cs="Arial"/>
          <w:lang w:val="ru-RU" w:eastAsia="zh-CN"/>
        </w:rPr>
        <w:t>9</w:t>
      </w:r>
      <w:r w:rsidR="00B13CD3" w:rsidRPr="007753C4">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61F9C" w:rsidRPr="007753C4" w:rsidRDefault="00261F9C" w:rsidP="00B13CD3">
      <w:pPr>
        <w:spacing w:before="0"/>
        <w:rPr>
          <w:rFonts w:cs="Arial"/>
          <w:lang w:val="ru-RU" w:eastAsia="zh-CN"/>
        </w:rPr>
      </w:pPr>
    </w:p>
    <w:p w:rsidR="00322313" w:rsidRPr="007753C4"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4"/>
      <w:bookmarkEnd w:id="1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7753C4">
        <w:rPr>
          <w:rFonts w:cs="Arial"/>
          <w:lang w:val="ru-RU"/>
        </w:rPr>
        <w:t xml:space="preserve">5. </w:t>
      </w:r>
      <w:r w:rsidR="00322313" w:rsidRPr="007753C4">
        <w:rPr>
          <w:rFonts w:cs="Arial"/>
          <w:lang w:val="ru-RU"/>
        </w:rPr>
        <w:t>КРИТЕРИЈУМ ЗА ДОДЕЛУ УГОВОРА</w:t>
      </w:r>
      <w:bookmarkEnd w:id="194"/>
    </w:p>
    <w:p w:rsidR="00621752" w:rsidRPr="007753C4" w:rsidRDefault="00621752" w:rsidP="00874F5B">
      <w:pPr>
        <w:rPr>
          <w:rFonts w:cs="Arial"/>
          <w:lang w:val="ru-RU"/>
        </w:rPr>
      </w:pPr>
    </w:p>
    <w:p w:rsidR="00621752" w:rsidRPr="007753C4" w:rsidRDefault="00621752" w:rsidP="00621752">
      <w:pPr>
        <w:pStyle w:val="KDKomentar"/>
        <w:spacing w:before="0"/>
        <w:rPr>
          <w:rFonts w:cs="Arial"/>
          <w:b/>
          <w:i w:val="0"/>
          <w:color w:val="auto"/>
          <w:sz w:val="22"/>
          <w:szCs w:val="22"/>
        </w:rPr>
      </w:pPr>
      <w:r w:rsidRPr="007753C4">
        <w:rPr>
          <w:rFonts w:cs="Arial"/>
          <w:i w:val="0"/>
          <w:color w:val="auto"/>
          <w:sz w:val="22"/>
          <w:szCs w:val="22"/>
        </w:rPr>
        <w:t xml:space="preserve">Избор најповољније понуде ће се извршити применом критеријума </w:t>
      </w:r>
      <w:r w:rsidRPr="007753C4">
        <w:rPr>
          <w:rFonts w:cs="Arial"/>
          <w:b/>
          <w:i w:val="0"/>
          <w:color w:val="auto"/>
          <w:sz w:val="22"/>
          <w:szCs w:val="22"/>
        </w:rPr>
        <w:t>„Најнижа понуђена цена“.</w:t>
      </w:r>
    </w:p>
    <w:p w:rsidR="00621752" w:rsidRPr="007753C4" w:rsidRDefault="00621752" w:rsidP="00621752">
      <w:pPr>
        <w:pStyle w:val="KDKomentar"/>
        <w:spacing w:before="0"/>
        <w:rPr>
          <w:rFonts w:cs="Arial"/>
          <w:i w:val="0"/>
          <w:color w:val="auto"/>
          <w:sz w:val="22"/>
          <w:szCs w:val="22"/>
        </w:rPr>
      </w:pPr>
      <w:r w:rsidRPr="007753C4">
        <w:rPr>
          <w:rFonts w:cs="Arial"/>
          <w:i w:val="0"/>
          <w:color w:val="auto"/>
          <w:sz w:val="22"/>
          <w:szCs w:val="22"/>
        </w:rPr>
        <w:t>Критеријум за оцењивање понуда</w:t>
      </w:r>
      <w:r w:rsidRPr="007753C4">
        <w:rPr>
          <w:rFonts w:cs="Arial"/>
          <w:b/>
          <w:i w:val="0"/>
          <w:color w:val="auto"/>
          <w:sz w:val="22"/>
          <w:szCs w:val="22"/>
        </w:rPr>
        <w:t xml:space="preserve"> Најнижа понуђена цена, </w:t>
      </w:r>
      <w:r w:rsidRPr="007753C4">
        <w:rPr>
          <w:rFonts w:cs="Arial"/>
          <w:i w:val="0"/>
          <w:color w:val="auto"/>
          <w:sz w:val="22"/>
          <w:szCs w:val="22"/>
        </w:rPr>
        <w:t>заснива се на понуђеној цени</w:t>
      </w:r>
      <w:r w:rsidR="00C10575" w:rsidRPr="007753C4">
        <w:rPr>
          <w:rFonts w:cs="Arial"/>
          <w:i w:val="0"/>
          <w:color w:val="auto"/>
          <w:sz w:val="22"/>
          <w:szCs w:val="22"/>
          <w:lang w:val="sr-Cyrl-CS"/>
        </w:rPr>
        <w:t xml:space="preserve"> као једином критеријуму</w:t>
      </w:r>
      <w:r w:rsidRPr="007753C4">
        <w:rPr>
          <w:rFonts w:cs="Arial"/>
          <w:i w:val="0"/>
          <w:color w:val="auto"/>
          <w:sz w:val="22"/>
          <w:szCs w:val="22"/>
        </w:rPr>
        <w:t>.</w:t>
      </w:r>
    </w:p>
    <w:p w:rsidR="00621752" w:rsidRPr="007753C4" w:rsidRDefault="00621752" w:rsidP="00621752">
      <w:pPr>
        <w:pStyle w:val="KDParagraf"/>
        <w:spacing w:before="0"/>
        <w:rPr>
          <w:rFonts w:cs="Arial"/>
          <w:lang w:val="ru-RU"/>
        </w:rPr>
      </w:pPr>
      <w:r w:rsidRPr="007753C4">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7753C4" w:rsidRDefault="00621752" w:rsidP="00621752">
      <w:pPr>
        <w:pStyle w:val="KDParagraf"/>
        <w:spacing w:before="0"/>
        <w:rPr>
          <w:rFonts w:cs="Arial"/>
          <w:lang w:val="ru-RU"/>
        </w:rPr>
      </w:pPr>
      <w:r w:rsidRPr="007753C4">
        <w:rPr>
          <w:rFonts w:cs="Arial"/>
          <w:lang w:val="ru-RU"/>
        </w:rPr>
        <w:t>У понуђену цену страног понуђача урачунавају се и царинске дажбине.</w:t>
      </w:r>
    </w:p>
    <w:p w:rsidR="00621752" w:rsidRPr="007753C4" w:rsidRDefault="00621752" w:rsidP="00621752">
      <w:pPr>
        <w:pStyle w:val="KDParagraf"/>
        <w:spacing w:before="0"/>
        <w:rPr>
          <w:rFonts w:cs="Arial"/>
          <w:lang w:val="ru-RU"/>
        </w:rPr>
      </w:pPr>
      <w:r w:rsidRPr="007753C4">
        <w:rPr>
          <w:rFonts w:cs="Arial"/>
          <w:lang w:val="ru-RU"/>
        </w:rPr>
        <w:t xml:space="preserve">Када понуђач достави доказ да нуди добра домаћег порекла, наручилац </w:t>
      </w:r>
      <w:r w:rsidR="009B3371" w:rsidRPr="007753C4">
        <w:rPr>
          <w:rFonts w:cs="Arial"/>
          <w:lang w:val="ru-RU"/>
        </w:rPr>
        <w:t>ће</w:t>
      </w:r>
      <w:r w:rsidR="00B2237A" w:rsidRPr="007753C4">
        <w:rPr>
          <w:rFonts w:cs="Arial"/>
          <w:lang w:val="ru-RU"/>
        </w:rPr>
        <w:t xml:space="preserve"> </w:t>
      </w:r>
      <w:r w:rsidRPr="007753C4">
        <w:rPr>
          <w:rFonts w:cs="Arial"/>
          <w:lang w:val="ru-RU"/>
        </w:rPr>
        <w:t xml:space="preserve">, пре рангирања понуда, позвати све остале понуђаче чије су понуде оцењене као прихватљиве </w:t>
      </w:r>
      <w:r w:rsidR="001945FA" w:rsidRPr="007753C4">
        <w:rPr>
          <w:rFonts w:cs="Arial"/>
          <w:lang w:val="ru-RU"/>
        </w:rPr>
        <w:t>а код којих није јасно да ли је реч о добрима домаћег или страног порекла,</w:t>
      </w:r>
      <w:r w:rsidRPr="007753C4">
        <w:rPr>
          <w:rFonts w:cs="Arial"/>
          <w:lang w:val="ru-RU"/>
        </w:rPr>
        <w:t>да се изјасне да ли нуде добра домаћег порекла и да доставе доказ.</w:t>
      </w:r>
    </w:p>
    <w:p w:rsidR="00621752" w:rsidRPr="007753C4" w:rsidRDefault="00621752" w:rsidP="00621752">
      <w:pPr>
        <w:pStyle w:val="KDParagraf"/>
        <w:spacing w:before="0"/>
        <w:rPr>
          <w:rFonts w:cs="Arial"/>
          <w:lang w:val="ru-RU"/>
        </w:rPr>
      </w:pPr>
      <w:r w:rsidRPr="007753C4">
        <w:rPr>
          <w:rFonts w:cs="Arial"/>
          <w:lang w:val="ru-RU"/>
        </w:rPr>
        <w:t>Предност дата за домаће понуђаче и добра домаћег порекла (члан 86.  став 1. до 4. З</w:t>
      </w:r>
      <w:r w:rsidR="00D16608" w:rsidRPr="007753C4">
        <w:rPr>
          <w:rFonts w:cs="Arial"/>
          <w:lang w:val="ru-RU"/>
        </w:rPr>
        <w:t>акона</w:t>
      </w:r>
      <w:r w:rsidRPr="007753C4">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7753C4" w:rsidRDefault="00621752" w:rsidP="00621752">
      <w:pPr>
        <w:pStyle w:val="KDParagraf"/>
        <w:spacing w:before="0"/>
        <w:rPr>
          <w:rFonts w:cs="Arial"/>
          <w:lang w:val="ru-RU"/>
        </w:rPr>
      </w:pPr>
      <w:r w:rsidRPr="007753C4">
        <w:rPr>
          <w:rFonts w:cs="Arial"/>
          <w:lang w:val="ru-RU"/>
        </w:rPr>
        <w:t>Предност дата за домаће понуђаче и добра домаћег порекла (члан 86. став 1. до 4. З</w:t>
      </w:r>
      <w:r w:rsidR="00D16608" w:rsidRPr="007753C4">
        <w:rPr>
          <w:rFonts w:cs="Arial"/>
          <w:lang w:val="ru-RU"/>
        </w:rPr>
        <w:t>акона</w:t>
      </w:r>
      <w:r w:rsidRPr="007753C4">
        <w:rPr>
          <w:rFonts w:cs="Arial"/>
          <w:lang w:val="ru-RU"/>
        </w:rPr>
        <w:t xml:space="preserve">) у поступцима јавних набавки у којима учествују </w:t>
      </w:r>
      <w:r w:rsidRPr="007753C4">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7753C4" w:rsidRDefault="00874F5B" w:rsidP="00621752">
      <w:pPr>
        <w:pStyle w:val="KDParagraf"/>
        <w:spacing w:before="0"/>
        <w:rPr>
          <w:rFonts w:cs="Arial"/>
          <w:lang w:val="ru-RU"/>
        </w:rPr>
      </w:pPr>
    </w:p>
    <w:p w:rsidR="00B56161" w:rsidRPr="007753C4" w:rsidRDefault="00874F5B" w:rsidP="00B56161">
      <w:pPr>
        <w:pStyle w:val="Heading10"/>
        <w:ind w:left="567" w:hanging="567"/>
        <w:jc w:val="both"/>
        <w:rPr>
          <w:rFonts w:cs="Arial"/>
        </w:rPr>
      </w:pPr>
      <w:bookmarkStart w:id="200" w:name="_Toc441651548"/>
      <w:bookmarkStart w:id="201" w:name="_Toc442559886"/>
      <w:r w:rsidRPr="007753C4">
        <w:rPr>
          <w:rFonts w:cs="Arial"/>
          <w:lang w:val="ru-RU"/>
        </w:rPr>
        <w:t xml:space="preserve">5.1. </w:t>
      </w:r>
      <w:bookmarkEnd w:id="200"/>
      <w:bookmarkEnd w:id="201"/>
      <w:r w:rsidR="00B56161" w:rsidRPr="007753C4">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B56161" w:rsidRPr="007753C4" w:rsidRDefault="00B56161" w:rsidP="00B56161">
      <w:pPr>
        <w:rPr>
          <w:lang w:val="sr-Cyrl-CS" w:eastAsia="ar-SA"/>
        </w:rPr>
      </w:pPr>
    </w:p>
    <w:p w:rsidR="00B56161" w:rsidRPr="007753C4" w:rsidRDefault="00B56161" w:rsidP="00B56161">
      <w:pPr>
        <w:rPr>
          <w:rFonts w:cs="Arial"/>
          <w:lang w:val="sr-Cyrl-CS"/>
        </w:rPr>
      </w:pPr>
      <w:r w:rsidRPr="007753C4">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испоруке.</w:t>
      </w:r>
    </w:p>
    <w:p w:rsidR="00B56161" w:rsidRPr="007753C4" w:rsidRDefault="00B56161" w:rsidP="00B56161">
      <w:pPr>
        <w:rPr>
          <w:rFonts w:cs="Arial"/>
          <w:lang w:val="ru-RU"/>
        </w:rPr>
      </w:pPr>
      <w:r w:rsidRPr="007753C4">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56161" w:rsidRPr="007753C4" w:rsidRDefault="00B56161" w:rsidP="00B56161">
      <w:pPr>
        <w:rPr>
          <w:rFonts w:eastAsia="TimesNewRomanPSMT" w:cs="Arial"/>
          <w:bCs/>
          <w:lang w:val="ru-RU"/>
        </w:rPr>
      </w:pPr>
      <w:r w:rsidRPr="007753C4">
        <w:rPr>
          <w:rFonts w:cs="Arial"/>
          <w:lang w:val="ru-RU"/>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r w:rsidRPr="007753C4">
        <w:rPr>
          <w:rFonts w:eastAsia="TimesNewRomanPSMT" w:cs="Arial"/>
          <w:bCs/>
          <w:lang w:val="ru-RU"/>
        </w:rPr>
        <w:t>.</w:t>
      </w:r>
    </w:p>
    <w:p w:rsidR="00BE7496" w:rsidRPr="007753C4" w:rsidRDefault="008512C6" w:rsidP="00B56161">
      <w:pPr>
        <w:pStyle w:val="Heading10"/>
        <w:rPr>
          <w:rFonts w:eastAsia="TimesNewRomanPSMT" w:cs="Arial"/>
          <w:bCs/>
          <w:lang w:val="ru-RU"/>
        </w:rPr>
      </w:pPr>
      <w:r w:rsidRPr="007753C4">
        <w:rPr>
          <w:rFonts w:eastAsia="TimesNewRomanPSMT" w:cs="Arial"/>
          <w:bCs/>
          <w:lang w:val="ru-RU"/>
        </w:rPr>
        <w:br w:type="page"/>
      </w:r>
    </w:p>
    <w:p w:rsidR="008D2B23" w:rsidRPr="007753C4" w:rsidRDefault="00FF7D93" w:rsidP="00FF7D93">
      <w:pPr>
        <w:pStyle w:val="KDPodnaslov1"/>
        <w:spacing w:before="0"/>
        <w:ind w:left="360"/>
        <w:rPr>
          <w:rFonts w:cs="Arial"/>
          <w:lang w:val="ru-RU"/>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7753C4">
        <w:rPr>
          <w:rFonts w:cs="Arial"/>
          <w:lang w:val="ru-RU"/>
        </w:rPr>
        <w:lastRenderedPageBreak/>
        <w:t>6.</w:t>
      </w:r>
      <w:r w:rsidR="003C4E60" w:rsidRPr="007753C4">
        <w:rPr>
          <w:rFonts w:cs="Arial"/>
          <w:lang w:val="ru-RU"/>
        </w:rPr>
        <w:t xml:space="preserve">  </w:t>
      </w:r>
      <w:r w:rsidR="008D2B23" w:rsidRPr="007753C4">
        <w:rPr>
          <w:rFonts w:cs="Arial"/>
          <w:lang w:val="ru-RU"/>
        </w:rPr>
        <w:t xml:space="preserve">УПУТСТВО </w:t>
      </w:r>
      <w:r w:rsidR="00883B9F" w:rsidRPr="007753C4">
        <w:rPr>
          <w:rFonts w:cs="Arial"/>
          <w:lang w:val="ru-RU"/>
        </w:rPr>
        <w:t xml:space="preserve"> </w:t>
      </w:r>
      <w:r w:rsidR="008D2B23" w:rsidRPr="007753C4">
        <w:rPr>
          <w:rFonts w:cs="Arial"/>
          <w:lang w:val="ru-RU"/>
        </w:rPr>
        <w:t>ПОНУЂАЧИМА КАКО ДА САЧИНЕ ПОНУДУ</w:t>
      </w:r>
      <w:bookmarkEnd w:id="208"/>
    </w:p>
    <w:p w:rsidR="00645F72" w:rsidRPr="007753C4" w:rsidRDefault="00645F72" w:rsidP="00874F5B">
      <w:pPr>
        <w:rPr>
          <w:rFonts w:cs="Arial"/>
          <w:lang w:val="ru-RU"/>
        </w:rPr>
      </w:pPr>
    </w:p>
    <w:p w:rsidR="008D2B23" w:rsidRPr="007753C4" w:rsidRDefault="008D2B23" w:rsidP="008D2B23">
      <w:pPr>
        <w:pStyle w:val="KDParagraf"/>
        <w:spacing w:before="0"/>
        <w:rPr>
          <w:rFonts w:cs="Arial"/>
          <w:lang w:val="ru-RU"/>
        </w:rPr>
      </w:pPr>
      <w:r w:rsidRPr="007753C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753C4" w:rsidRDefault="008D2B23" w:rsidP="008D2B23">
      <w:pPr>
        <w:pStyle w:val="KDParagraf"/>
        <w:spacing w:before="0"/>
        <w:rPr>
          <w:rFonts w:cs="Arial"/>
          <w:lang w:val="ru-RU"/>
        </w:rPr>
      </w:pPr>
      <w:r w:rsidRPr="007753C4">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753C4" w:rsidRDefault="008D2B23" w:rsidP="008D2B23">
      <w:pPr>
        <w:pStyle w:val="KDParagraf"/>
        <w:spacing w:before="0"/>
        <w:rPr>
          <w:rFonts w:cs="Arial"/>
          <w:lang w:val="ru-RU"/>
        </w:rPr>
      </w:pPr>
    </w:p>
    <w:p w:rsidR="008D2B23" w:rsidRPr="007753C4" w:rsidRDefault="008D2B23" w:rsidP="00B56161">
      <w:pPr>
        <w:pStyle w:val="KDPodnaslov2"/>
        <w:numPr>
          <w:ilvl w:val="1"/>
          <w:numId w:val="23"/>
        </w:numPr>
        <w:spacing w:before="0"/>
        <w:jc w:val="both"/>
        <w:rPr>
          <w:rFonts w:cs="Arial"/>
          <w:lang w:val="ru-RU"/>
        </w:rPr>
      </w:pPr>
      <w:bookmarkStart w:id="209" w:name="_Toc441651577"/>
      <w:bookmarkStart w:id="210" w:name="_Toc442559888"/>
      <w:r w:rsidRPr="007753C4">
        <w:rPr>
          <w:rFonts w:cs="Arial"/>
          <w:lang w:val="ru-RU"/>
        </w:rPr>
        <w:t>Језик на којем понуда мора бити састављена</w:t>
      </w:r>
      <w:bookmarkEnd w:id="209"/>
      <w:bookmarkEnd w:id="210"/>
    </w:p>
    <w:p w:rsidR="001C2E92" w:rsidRPr="007753C4" w:rsidRDefault="001C2E92" w:rsidP="001C2E92">
      <w:pPr>
        <w:rPr>
          <w:rFonts w:cs="Arial"/>
          <w:lang w:val="ru-RU"/>
        </w:rPr>
      </w:pPr>
      <w:r w:rsidRPr="007753C4">
        <w:rPr>
          <w:rFonts w:cs="Arial"/>
          <w:lang w:val="ru-RU"/>
        </w:rPr>
        <w:t>Наручилац је припремио конкурсну документацију и води поступак јавне набавке на српском језику.</w:t>
      </w:r>
    </w:p>
    <w:p w:rsidR="0015722C" w:rsidRPr="00B62683" w:rsidRDefault="001C2E92" w:rsidP="00B62683">
      <w:pPr>
        <w:rPr>
          <w:rFonts w:cs="Arial"/>
          <w:lang w:val="ru-RU"/>
        </w:rPr>
      </w:pPr>
      <w:r w:rsidRPr="007753C4">
        <w:rPr>
          <w:rFonts w:cs="Arial"/>
          <w:lang w:val="sr-Cyrl-CS"/>
        </w:rPr>
        <w:t xml:space="preserve">Понуђач даје понуду на српском језику. </w:t>
      </w:r>
      <w:r w:rsidRPr="007753C4">
        <w:rPr>
          <w:rFonts w:cs="Arial"/>
          <w:lang w:val="ru-RU"/>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rsidR="001C2E92" w:rsidRPr="007753C4" w:rsidRDefault="001C2E92" w:rsidP="001C2E92">
      <w:pPr>
        <w:rPr>
          <w:rFonts w:cs="Arial"/>
          <w:lang w:val="ru-RU" w:eastAsia="sr-Latn-CS"/>
        </w:rPr>
      </w:pPr>
      <w:r w:rsidRPr="007753C4">
        <w:rPr>
          <w:rFonts w:cs="Arial"/>
          <w:lang w:val="ru-RU"/>
        </w:rPr>
        <w:t>Део понуде који се односи на техничк</w:t>
      </w:r>
      <w:r w:rsidRPr="007753C4">
        <w:rPr>
          <w:rFonts w:cs="Arial"/>
          <w:lang w:val="sr-Cyrl-CS"/>
        </w:rPr>
        <w:t>е</w:t>
      </w:r>
      <w:r w:rsidRPr="007753C4">
        <w:rPr>
          <w:rFonts w:cs="Arial"/>
          <w:lang w:val="ru-RU"/>
        </w:rPr>
        <w:t xml:space="preserve"> карактеристик</w:t>
      </w:r>
      <w:r w:rsidRPr="007753C4">
        <w:rPr>
          <w:rFonts w:cs="Arial"/>
          <w:lang w:val="sr-Cyrl-CS"/>
        </w:rPr>
        <w:t>е</w:t>
      </w:r>
      <w:r w:rsidRPr="007753C4">
        <w:rPr>
          <w:rFonts w:cs="Arial"/>
          <w:lang w:val="ru-RU"/>
        </w:rPr>
        <w:t xml:space="preserve">, квалитет и техничку документацију </w:t>
      </w:r>
      <w:r w:rsidRPr="007753C4">
        <w:rPr>
          <w:rFonts w:cs="Arial"/>
          <w:lang w:val="sr-Cyrl-CS"/>
        </w:rPr>
        <w:t xml:space="preserve">(уколико су ови докази захтевани техничком спецификацијом) </w:t>
      </w:r>
      <w:r w:rsidRPr="007753C4">
        <w:rPr>
          <w:rFonts w:cs="Arial"/>
          <w:lang w:val="ru-RU"/>
        </w:rPr>
        <w:t xml:space="preserve">може бити достављен на енглеском језику. Уколико се приликом стручне оцене понуда утврди да је документа на енглеском језику </w:t>
      </w:r>
      <w:r w:rsidR="004E2ACA">
        <w:rPr>
          <w:rFonts w:cs="Arial"/>
          <w:lang w:val="ru-RU"/>
        </w:rPr>
        <w:t xml:space="preserve">или другом страном језику </w:t>
      </w:r>
      <w:r w:rsidRPr="007753C4">
        <w:rPr>
          <w:rFonts w:cs="Arial"/>
          <w:lang w:val="ru-RU"/>
        </w:rPr>
        <w:t>потребно превести на српски језик, наручилац ће позвати понуђача да у одређеном року изврши превод тог дела понуде.</w:t>
      </w:r>
    </w:p>
    <w:p w:rsidR="008D2B23" w:rsidRPr="007753C4" w:rsidRDefault="008D2B23" w:rsidP="008D2B23">
      <w:pPr>
        <w:pStyle w:val="KDParagraf"/>
        <w:spacing w:before="0"/>
        <w:rPr>
          <w:rFonts w:cs="Arial"/>
          <w:lang w:val="ru-RU" w:eastAsia="sr-Latn-CS"/>
        </w:rPr>
      </w:pPr>
    </w:p>
    <w:p w:rsidR="008D2B23" w:rsidRPr="007753C4" w:rsidRDefault="008D2B23" w:rsidP="00B56161">
      <w:pPr>
        <w:pStyle w:val="KDPodnaslov2"/>
        <w:numPr>
          <w:ilvl w:val="1"/>
          <w:numId w:val="23"/>
        </w:numPr>
        <w:spacing w:before="0"/>
        <w:jc w:val="both"/>
        <w:rPr>
          <w:rFonts w:cs="Arial"/>
        </w:rPr>
      </w:pPr>
      <w:bookmarkStart w:id="211" w:name="_Toc441651578"/>
      <w:bookmarkStart w:id="212" w:name="_Toc442559889"/>
      <w:r w:rsidRPr="007753C4">
        <w:rPr>
          <w:rFonts w:cs="Arial"/>
        </w:rPr>
        <w:t xml:space="preserve">Начин састављања </w:t>
      </w:r>
      <w:r w:rsidR="00FC355A" w:rsidRPr="007753C4">
        <w:rPr>
          <w:rFonts w:cs="Arial"/>
        </w:rPr>
        <w:t xml:space="preserve">и подношења </w:t>
      </w:r>
      <w:r w:rsidRPr="007753C4">
        <w:rPr>
          <w:rFonts w:cs="Arial"/>
        </w:rPr>
        <w:t>понуде</w:t>
      </w:r>
      <w:bookmarkEnd w:id="211"/>
      <w:bookmarkEnd w:id="212"/>
    </w:p>
    <w:p w:rsidR="008D2B23" w:rsidRPr="007753C4" w:rsidRDefault="008D2B23" w:rsidP="008D2B23">
      <w:pPr>
        <w:pStyle w:val="KDParagraf"/>
        <w:spacing w:before="0"/>
        <w:rPr>
          <w:rFonts w:cs="Arial"/>
          <w:lang w:val="ru-RU"/>
        </w:rPr>
      </w:pPr>
      <w:r w:rsidRPr="007753C4">
        <w:rPr>
          <w:rFonts w:cs="Arial"/>
          <w:lang w:val="ru-RU"/>
        </w:rPr>
        <w:t>Понуђач је обавезан да сачини понуду тако што</w:t>
      </w:r>
      <w:r w:rsidR="00613B13" w:rsidRPr="007753C4">
        <w:rPr>
          <w:rFonts w:cs="Arial"/>
          <w:lang w:val="ru-RU"/>
        </w:rPr>
        <w:t xml:space="preserve"> Понуђач </w:t>
      </w:r>
      <w:r w:rsidRPr="007753C4">
        <w:rPr>
          <w:rFonts w:cs="Arial"/>
          <w:lang w:val="ru-RU"/>
        </w:rPr>
        <w:t>уписује тражене податке у обрасце који су саста</w:t>
      </w:r>
      <w:r w:rsidR="00613B13" w:rsidRPr="007753C4">
        <w:rPr>
          <w:rFonts w:cs="Arial"/>
          <w:lang w:val="ru-RU"/>
        </w:rPr>
        <w:t xml:space="preserve">вни део конкурсне документације </w:t>
      </w:r>
      <w:r w:rsidRPr="007753C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53C4">
        <w:rPr>
          <w:rFonts w:cs="Arial"/>
          <w:lang w:val="ru-RU"/>
        </w:rPr>
        <w:t xml:space="preserve"> Доставља их заједно са осталим документима који представљају обавезну садржину понуде.</w:t>
      </w:r>
    </w:p>
    <w:p w:rsidR="008D2B23" w:rsidRPr="007753C4" w:rsidRDefault="008D2B23" w:rsidP="008D2B23">
      <w:pPr>
        <w:pStyle w:val="KDParagraf"/>
        <w:spacing w:before="0"/>
        <w:rPr>
          <w:rFonts w:cs="Arial"/>
          <w:lang w:val="ru-RU"/>
        </w:rPr>
      </w:pPr>
      <w:r w:rsidRPr="007753C4">
        <w:rPr>
          <w:rFonts w:cs="Arial"/>
          <w:lang w:val="ru-RU"/>
        </w:rPr>
        <w:t>Препоручује се да сви документи поднети у понуди  буду нумерисани</w:t>
      </w:r>
      <w:r w:rsidRPr="007753C4">
        <w:rPr>
          <w:rFonts w:cs="Arial"/>
          <w:lang w:val="sr-Latn-CS"/>
        </w:rPr>
        <w:t xml:space="preserve"> и</w:t>
      </w:r>
      <w:r w:rsidRPr="007753C4">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753C4" w:rsidRDefault="008D2B23" w:rsidP="008D2B23">
      <w:pPr>
        <w:pStyle w:val="KDParagraf"/>
        <w:spacing w:before="0"/>
        <w:rPr>
          <w:rFonts w:cs="Arial"/>
          <w:lang w:val="ru-RU"/>
        </w:rPr>
      </w:pPr>
      <w:r w:rsidRPr="007753C4">
        <w:rPr>
          <w:rFonts w:cs="Arial"/>
          <w:lang w:val="ru-RU"/>
        </w:rPr>
        <w:t xml:space="preserve">Препоручује се да се нумерација поднете документације </w:t>
      </w:r>
      <w:r w:rsidR="00FC355A" w:rsidRPr="007753C4">
        <w:rPr>
          <w:rFonts w:cs="Arial"/>
          <w:lang w:val="ru-RU"/>
        </w:rPr>
        <w:t>и образац</w:t>
      </w:r>
      <w:r w:rsidR="00962DFB" w:rsidRPr="007753C4">
        <w:rPr>
          <w:rFonts w:cs="Arial"/>
          <w:lang w:val="ru-RU"/>
        </w:rPr>
        <w:t>а</w:t>
      </w:r>
      <w:r w:rsidR="00FC355A" w:rsidRPr="007753C4">
        <w:rPr>
          <w:rFonts w:cs="Arial"/>
          <w:lang w:val="ru-RU"/>
        </w:rPr>
        <w:t xml:space="preserve"> у понуди </w:t>
      </w:r>
      <w:r w:rsidRPr="007753C4">
        <w:rPr>
          <w:rFonts w:cs="Arial"/>
          <w:lang w:val="ru-RU"/>
        </w:rPr>
        <w:t>изврши на свако</w:t>
      </w:r>
      <w:r w:rsidRPr="007753C4">
        <w:rPr>
          <w:rFonts w:cs="Arial"/>
        </w:rPr>
        <w:t>j</w:t>
      </w:r>
      <w:r w:rsidRPr="007753C4">
        <w:rPr>
          <w:rFonts w:cs="Arial"/>
          <w:lang w:val="ru-RU"/>
        </w:rPr>
        <w:t xml:space="preserve"> страни на којој има текста, исписивањем </w:t>
      </w:r>
      <w:r w:rsidRPr="007753C4">
        <w:rPr>
          <w:rFonts w:cs="Arial"/>
          <w:i/>
          <w:lang w:val="ru-RU"/>
        </w:rPr>
        <w:t>“1 од н“, „2 од н“</w:t>
      </w:r>
      <w:r w:rsidRPr="007753C4">
        <w:rPr>
          <w:rFonts w:cs="Arial"/>
          <w:lang w:val="ru-RU"/>
        </w:rPr>
        <w:t xml:space="preserve"> и тако све до </w:t>
      </w:r>
      <w:r w:rsidRPr="007753C4">
        <w:rPr>
          <w:rFonts w:cs="Arial"/>
          <w:i/>
          <w:lang w:val="ru-RU"/>
        </w:rPr>
        <w:t>„н од н“</w:t>
      </w:r>
      <w:r w:rsidRPr="007753C4">
        <w:rPr>
          <w:rFonts w:cs="Arial"/>
          <w:lang w:val="ru-RU"/>
        </w:rPr>
        <w:t xml:space="preserve">, с тим да </w:t>
      </w:r>
      <w:r w:rsidRPr="007753C4">
        <w:rPr>
          <w:rFonts w:cs="Arial"/>
          <w:i/>
          <w:lang w:val="ru-RU"/>
        </w:rPr>
        <w:t>„н“</w:t>
      </w:r>
      <w:r w:rsidRPr="007753C4">
        <w:rPr>
          <w:rFonts w:cs="Arial"/>
          <w:lang w:val="ru-RU"/>
        </w:rPr>
        <w:t xml:space="preserve"> представља укупан број страна понуде.</w:t>
      </w:r>
    </w:p>
    <w:p w:rsidR="008D2B23" w:rsidRPr="007753C4" w:rsidRDefault="008D2B23" w:rsidP="008D2B23">
      <w:pPr>
        <w:pStyle w:val="KDKomentar"/>
        <w:spacing w:before="0"/>
        <w:rPr>
          <w:rFonts w:cs="Arial"/>
          <w:i w:val="0"/>
          <w:color w:val="auto"/>
          <w:sz w:val="22"/>
          <w:szCs w:val="22"/>
        </w:rPr>
      </w:pPr>
      <w:r w:rsidRPr="007753C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753C4" w:rsidRDefault="008D2B23" w:rsidP="008D2B23">
      <w:pPr>
        <w:pStyle w:val="KDParagraf"/>
        <w:spacing w:before="0"/>
        <w:rPr>
          <w:rFonts w:cs="Arial"/>
          <w:lang w:val="ru-RU"/>
        </w:rPr>
      </w:pPr>
      <w:r w:rsidRPr="007753C4">
        <w:rPr>
          <w:rFonts w:cs="Arial"/>
          <w:lang w:val="ru-RU"/>
        </w:rPr>
        <w:t xml:space="preserve">Понуђач подноси понуду у затвореној коверти или кутији, тако да се </w:t>
      </w:r>
      <w:r w:rsidR="00613B13" w:rsidRPr="007753C4">
        <w:rPr>
          <w:rFonts w:cs="Arial"/>
          <w:lang w:val="ru-RU"/>
        </w:rPr>
        <w:t>при отварању може проверити да ли је затворена, као и када</w:t>
      </w:r>
      <w:r w:rsidRPr="007753C4">
        <w:rPr>
          <w:rFonts w:cs="Arial"/>
          <w:lang w:val="ru-RU"/>
        </w:rPr>
        <w:t>, на адресу: Јавно пред</w:t>
      </w:r>
      <w:r w:rsidR="00C9019C" w:rsidRPr="007753C4">
        <w:rPr>
          <w:rFonts w:cs="Arial"/>
          <w:lang w:val="ru-RU"/>
        </w:rPr>
        <w:t>уз</w:t>
      </w:r>
      <w:r w:rsidR="00261F9C" w:rsidRPr="007753C4">
        <w:rPr>
          <w:rFonts w:cs="Arial"/>
          <w:lang w:val="ru-RU"/>
        </w:rPr>
        <w:t>еће „Електропривреда Србије“ - о</w:t>
      </w:r>
      <w:r w:rsidR="00AB4858" w:rsidRPr="007753C4">
        <w:rPr>
          <w:rFonts w:cs="Arial"/>
          <w:lang w:val="ru-RU"/>
        </w:rPr>
        <w:t>гранак ТЕ-КО Костолац, улица Николе Тесле бр.5-7, 12208 Костолац</w:t>
      </w:r>
      <w:r w:rsidRPr="007753C4">
        <w:rPr>
          <w:rFonts w:cs="Arial"/>
          <w:lang w:val="ru-RU"/>
        </w:rPr>
        <w:t xml:space="preserve"> - са назнак</w:t>
      </w:r>
      <w:r w:rsidR="00AB4858" w:rsidRPr="007753C4">
        <w:rPr>
          <w:rFonts w:cs="Arial"/>
          <w:lang w:val="ru-RU"/>
        </w:rPr>
        <w:t xml:space="preserve">ом: „Понуда за јавну набавку </w:t>
      </w:r>
      <w:r w:rsidRPr="007753C4">
        <w:rPr>
          <w:rFonts w:cs="Arial"/>
          <w:lang w:val="ru-RU"/>
        </w:rPr>
        <w:t xml:space="preserve"> </w:t>
      </w:r>
      <w:r w:rsidR="008876B7">
        <w:rPr>
          <w:rFonts w:cs="Arial"/>
          <w:b/>
          <w:lang w:val="ru-RU"/>
        </w:rPr>
        <w:t>ЈН/</w:t>
      </w:r>
      <w:r w:rsidR="004E41FE">
        <w:rPr>
          <w:rFonts w:cs="Arial"/>
          <w:b/>
          <w:lang w:val="ru-RU"/>
        </w:rPr>
        <w:t>3100/0731/2019</w:t>
      </w:r>
      <w:r w:rsidR="00D4742A">
        <w:rPr>
          <w:rFonts w:cs="Arial"/>
          <w:b/>
          <w:lang w:val="ru-RU"/>
        </w:rPr>
        <w:t xml:space="preserve"> ЈАНА 2629/2019</w:t>
      </w:r>
      <w:r w:rsidRPr="007753C4">
        <w:rPr>
          <w:rFonts w:cs="Arial"/>
          <w:lang w:val="ru-RU"/>
        </w:rPr>
        <w:t xml:space="preserve"> - НЕ ОТВАРАТИ“. </w:t>
      </w:r>
    </w:p>
    <w:p w:rsidR="008D2B23" w:rsidRDefault="008D2B23" w:rsidP="008D2B23">
      <w:pPr>
        <w:pStyle w:val="KDParagraf"/>
        <w:spacing w:before="0"/>
        <w:rPr>
          <w:rFonts w:cs="Arial"/>
          <w:lang w:val="ru-RU"/>
        </w:rPr>
      </w:pPr>
      <w:r w:rsidRPr="007753C4">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E2ACA" w:rsidRDefault="004E2ACA" w:rsidP="008D2B23">
      <w:pPr>
        <w:pStyle w:val="KDParagraf"/>
        <w:spacing w:before="0"/>
        <w:rPr>
          <w:rFonts w:cs="Arial"/>
          <w:lang w:val="ru-RU"/>
        </w:rPr>
      </w:pPr>
    </w:p>
    <w:p w:rsidR="004E2ACA" w:rsidRDefault="004E2ACA" w:rsidP="008D2B23">
      <w:pPr>
        <w:pStyle w:val="KDParagraf"/>
        <w:spacing w:before="0"/>
        <w:rPr>
          <w:rFonts w:cs="Arial"/>
          <w:lang w:val="ru-RU"/>
        </w:rPr>
      </w:pPr>
    </w:p>
    <w:p w:rsidR="004E2ACA" w:rsidRPr="007753C4" w:rsidRDefault="004E2ACA" w:rsidP="008D2B23">
      <w:pPr>
        <w:pStyle w:val="KDParagraf"/>
        <w:spacing w:before="0"/>
        <w:rPr>
          <w:rFonts w:cs="Arial"/>
          <w:lang w:val="ru-RU"/>
        </w:rPr>
      </w:pPr>
    </w:p>
    <w:p w:rsidR="008D2B23" w:rsidRPr="007753C4" w:rsidRDefault="008D2B23" w:rsidP="008D2B23">
      <w:pPr>
        <w:pStyle w:val="KDParagraf"/>
        <w:spacing w:before="0"/>
        <w:rPr>
          <w:rFonts w:cs="Arial"/>
          <w:lang w:val="ru-RU"/>
        </w:rPr>
      </w:pPr>
      <w:r w:rsidRPr="007753C4">
        <w:rPr>
          <w:rFonts w:eastAsia="TimesNewRomanPSMT" w:cs="Arial"/>
          <w:bCs/>
          <w:lang w:val="ru-RU"/>
        </w:rPr>
        <w:lastRenderedPageBreak/>
        <w:t>У случају да понуду подноси група п</w:t>
      </w:r>
      <w:r w:rsidR="009B3371" w:rsidRPr="007753C4">
        <w:rPr>
          <w:rFonts w:eastAsia="TimesNewRomanPSMT" w:cs="Arial"/>
          <w:bCs/>
          <w:lang w:val="ru-RU"/>
        </w:rPr>
        <w:t xml:space="preserve">онуђача, на полеђини коверте </w:t>
      </w:r>
      <w:r w:rsidRPr="007753C4">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7753C4">
        <w:rPr>
          <w:rFonts w:cs="Arial"/>
          <w:lang w:val="ru-RU"/>
        </w:rPr>
        <w:t>.</w:t>
      </w:r>
    </w:p>
    <w:p w:rsidR="00613B13" w:rsidRPr="007753C4" w:rsidRDefault="00613B13" w:rsidP="00613B13">
      <w:pPr>
        <w:pStyle w:val="KDParagraf"/>
        <w:spacing w:before="0"/>
        <w:rPr>
          <w:rFonts w:cs="Arial"/>
          <w:lang w:val="ru-RU"/>
        </w:rPr>
      </w:pPr>
      <w:r w:rsidRPr="007753C4">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753C4" w:rsidRDefault="00613B13" w:rsidP="00613B13">
      <w:pPr>
        <w:pStyle w:val="KDParagraf"/>
        <w:spacing w:before="0"/>
        <w:rPr>
          <w:rFonts w:cs="Arial"/>
          <w:lang w:val="ru-RU"/>
        </w:rPr>
      </w:pPr>
      <w:r w:rsidRPr="007753C4">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753C4" w:rsidRDefault="00613B13" w:rsidP="00613B13">
      <w:pPr>
        <w:pStyle w:val="KDParagraf"/>
        <w:spacing w:before="0"/>
        <w:rPr>
          <w:rFonts w:cs="Arial"/>
          <w:lang w:val="ru-RU"/>
        </w:rPr>
      </w:pPr>
      <w:r w:rsidRPr="007753C4">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7753C4" w:rsidRDefault="00613B13" w:rsidP="00613B13">
      <w:pPr>
        <w:tabs>
          <w:tab w:val="left" w:pos="284"/>
          <w:tab w:val="left" w:pos="330"/>
        </w:tabs>
        <w:ind w:left="284"/>
        <w:rPr>
          <w:rFonts w:eastAsia="TimesNewRomanPSMT" w:cs="Arial"/>
          <w:bCs/>
          <w:lang w:val="ru-RU"/>
        </w:rPr>
      </w:pPr>
    </w:p>
    <w:p w:rsidR="008D2B23" w:rsidRPr="007753C4" w:rsidRDefault="008D2B23" w:rsidP="00B56161">
      <w:pPr>
        <w:pStyle w:val="KDPodnaslov2"/>
        <w:numPr>
          <w:ilvl w:val="1"/>
          <w:numId w:val="23"/>
        </w:numPr>
        <w:spacing w:before="0"/>
        <w:jc w:val="both"/>
        <w:rPr>
          <w:rFonts w:cs="Arial"/>
        </w:rPr>
      </w:pPr>
      <w:bookmarkStart w:id="213" w:name="_Toc441651579"/>
      <w:bookmarkStart w:id="214" w:name="_Toc442559890"/>
      <w:r w:rsidRPr="007753C4">
        <w:rPr>
          <w:rFonts w:cs="Arial"/>
        </w:rPr>
        <w:t>Обавезна садржина понуде</w:t>
      </w:r>
      <w:bookmarkEnd w:id="213"/>
      <w:bookmarkEnd w:id="214"/>
    </w:p>
    <w:p w:rsidR="008D2B23" w:rsidRPr="007753C4" w:rsidRDefault="008D2B23" w:rsidP="008D2B23">
      <w:pPr>
        <w:pStyle w:val="KDParagraf"/>
        <w:spacing w:before="0"/>
        <w:rPr>
          <w:rFonts w:cs="Arial"/>
          <w:lang w:val="ru-RU"/>
        </w:rPr>
      </w:pPr>
      <w:r w:rsidRPr="007753C4">
        <w:rPr>
          <w:rFonts w:cs="Arial"/>
          <w:lang w:val="ru-RU" w:bidi="en-US"/>
        </w:rPr>
        <w:t>Садржину понуде, поред Обрасца понуде, чине и сви остали докази  предвиђени чл. 77. Закона, који су наведени у конкурсној документацији, као и сви тражени прилози и изјаве</w:t>
      </w:r>
      <w:r w:rsidR="001945FA" w:rsidRPr="007753C4">
        <w:rPr>
          <w:rFonts w:cs="Arial"/>
          <w:lang w:val="ru-RU" w:bidi="en-US"/>
        </w:rPr>
        <w:t xml:space="preserve"> (попуњени, потписани и печатом оверени)</w:t>
      </w:r>
      <w:r w:rsidRPr="007753C4">
        <w:rPr>
          <w:rFonts w:cs="Arial"/>
          <w:lang w:val="ru-RU" w:bidi="en-US"/>
        </w:rPr>
        <w:t xml:space="preserve"> на начин предвиђен следећим ставом ове тачке</w:t>
      </w:r>
      <w:r w:rsidRPr="007753C4">
        <w:rPr>
          <w:rFonts w:cs="Arial"/>
          <w:lang w:val="ru-RU"/>
        </w:rPr>
        <w:t>:</w:t>
      </w:r>
    </w:p>
    <w:p w:rsidR="00645F72" w:rsidRPr="007753C4" w:rsidRDefault="00645F72" w:rsidP="00645F72">
      <w:pPr>
        <w:pStyle w:val="KDNabrajanje"/>
        <w:spacing w:before="0"/>
        <w:rPr>
          <w:rFonts w:cs="Arial"/>
        </w:rPr>
      </w:pPr>
      <w:r w:rsidRPr="007753C4">
        <w:rPr>
          <w:rFonts w:cs="Arial"/>
        </w:rPr>
        <w:t xml:space="preserve">Образац понуде </w:t>
      </w:r>
    </w:p>
    <w:p w:rsidR="00645F72" w:rsidRPr="007753C4" w:rsidRDefault="00645F72" w:rsidP="00645F72">
      <w:pPr>
        <w:pStyle w:val="KDNabrajanje"/>
        <w:spacing w:before="0"/>
        <w:rPr>
          <w:rFonts w:cs="Arial"/>
        </w:rPr>
      </w:pPr>
      <w:r w:rsidRPr="007753C4">
        <w:rPr>
          <w:rFonts w:cs="Arial"/>
        </w:rPr>
        <w:t xml:space="preserve">Структура цене </w:t>
      </w:r>
    </w:p>
    <w:p w:rsidR="00645F72" w:rsidRPr="007753C4" w:rsidRDefault="00645F72" w:rsidP="00645F72">
      <w:pPr>
        <w:pStyle w:val="KDNabrajanje"/>
        <w:spacing w:before="0"/>
        <w:rPr>
          <w:rFonts w:cs="Arial"/>
        </w:rPr>
      </w:pPr>
      <w:r w:rsidRPr="007753C4">
        <w:rPr>
          <w:rFonts w:cs="Arial"/>
        </w:rPr>
        <w:t>О</w:t>
      </w:r>
      <w:r w:rsidR="00AB4858" w:rsidRPr="007753C4">
        <w:rPr>
          <w:rFonts w:cs="Arial"/>
        </w:rPr>
        <w:t>бразац трошкова припреме понуде</w:t>
      </w:r>
      <w:r w:rsidRPr="007753C4">
        <w:rPr>
          <w:rFonts w:cs="Arial"/>
        </w:rPr>
        <w:t xml:space="preserve">, </w:t>
      </w:r>
      <w:r w:rsidR="0056571E" w:rsidRPr="007753C4">
        <w:rPr>
          <w:rFonts w:cs="Arial"/>
        </w:rPr>
        <w:t>ако понуђач захтева надокнаду трошкова у складу са чл.88 Закона</w:t>
      </w:r>
    </w:p>
    <w:p w:rsidR="008D2B23" w:rsidRPr="007753C4" w:rsidRDefault="008D2B23" w:rsidP="008D2B23">
      <w:pPr>
        <w:pStyle w:val="KDNabrajanje"/>
        <w:spacing w:before="0"/>
        <w:rPr>
          <w:rFonts w:cs="Arial"/>
        </w:rPr>
      </w:pPr>
      <w:r w:rsidRPr="007753C4">
        <w:rPr>
          <w:rFonts w:cs="Arial"/>
        </w:rPr>
        <w:t xml:space="preserve">Изјава о независној понуди </w:t>
      </w:r>
    </w:p>
    <w:p w:rsidR="00645F72" w:rsidRPr="007753C4" w:rsidRDefault="00645F72" w:rsidP="00645F72">
      <w:pPr>
        <w:pStyle w:val="KDNabrajanje"/>
        <w:spacing w:before="0"/>
        <w:rPr>
          <w:rFonts w:cs="Arial"/>
        </w:rPr>
      </w:pPr>
      <w:r w:rsidRPr="007753C4">
        <w:rPr>
          <w:rFonts w:cs="Arial"/>
        </w:rPr>
        <w:t>Изјав</w:t>
      </w:r>
      <w:r w:rsidR="001945FA" w:rsidRPr="007753C4">
        <w:rPr>
          <w:rFonts w:cs="Arial"/>
        </w:rPr>
        <w:t>а</w:t>
      </w:r>
      <w:r w:rsidRPr="007753C4">
        <w:rPr>
          <w:rFonts w:cs="Arial"/>
        </w:rPr>
        <w:t xml:space="preserve"> у складу са чланом 75. став 2. Закона </w:t>
      </w:r>
    </w:p>
    <w:p w:rsidR="00E178FC" w:rsidRPr="007753C4" w:rsidRDefault="00E178FC" w:rsidP="00645F72">
      <w:pPr>
        <w:pStyle w:val="KDNabrajanje"/>
        <w:spacing w:before="0"/>
        <w:rPr>
          <w:rFonts w:cs="Arial"/>
        </w:rPr>
      </w:pPr>
      <w:r w:rsidRPr="007753C4">
        <w:rPr>
          <w:rFonts w:cs="Arial"/>
        </w:rPr>
        <w:t>Средства финансијског обезбеђења.</w:t>
      </w:r>
    </w:p>
    <w:p w:rsidR="00D07A77" w:rsidRPr="007753C4" w:rsidRDefault="00D07A77" w:rsidP="00D07A77">
      <w:pPr>
        <w:pStyle w:val="KDNabrajanje"/>
        <w:rPr>
          <w:rFonts w:cs="Arial"/>
          <w:noProof/>
          <w:color w:val="00B0F0"/>
        </w:rPr>
      </w:pPr>
      <w:r w:rsidRPr="007753C4">
        <w:rPr>
          <w:rFonts w:cs="Arial"/>
          <w:noProof/>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rsidR="00EA6178" w:rsidRPr="007753C4" w:rsidRDefault="007267FC" w:rsidP="00EA6178">
      <w:pPr>
        <w:pStyle w:val="KDNabrajanje"/>
        <w:spacing w:before="0"/>
        <w:rPr>
          <w:rFonts w:cs="Arial"/>
        </w:rPr>
      </w:pPr>
      <w:r w:rsidRPr="007753C4">
        <w:rPr>
          <w:rFonts w:cs="Arial"/>
        </w:rPr>
        <w:t>обрасц</w:t>
      </w:r>
      <w:r w:rsidRPr="007753C4">
        <w:rPr>
          <w:rFonts w:cs="Arial"/>
          <w:lang w:val="sr-Cyrl-CS"/>
        </w:rPr>
        <w:t>и</w:t>
      </w:r>
      <w:r w:rsidR="00EA6178" w:rsidRPr="007753C4">
        <w:rPr>
          <w:rFonts w:cs="Arial"/>
        </w:rPr>
        <w:t>, изјаве и доказ</w:t>
      </w:r>
      <w:r w:rsidRPr="007753C4">
        <w:rPr>
          <w:rFonts w:cs="Arial"/>
          <w:lang w:val="sr-Cyrl-CS"/>
        </w:rPr>
        <w:t>и</w:t>
      </w:r>
      <w:r w:rsidRPr="007753C4">
        <w:rPr>
          <w:rFonts w:cs="Arial"/>
        </w:rPr>
        <w:t xml:space="preserve"> одређене тачком </w:t>
      </w:r>
      <w:r w:rsidR="003C4E60" w:rsidRPr="007753C4">
        <w:rPr>
          <w:rFonts w:cs="Arial"/>
        </w:rPr>
        <w:t>6</w:t>
      </w:r>
      <w:r w:rsidRPr="007753C4">
        <w:rPr>
          <w:rFonts w:cs="Arial"/>
        </w:rPr>
        <w:t>.</w:t>
      </w:r>
      <w:r w:rsidRPr="007753C4">
        <w:rPr>
          <w:rFonts w:cs="Arial"/>
          <w:lang w:val="sr-Cyrl-CS"/>
        </w:rPr>
        <w:t>9</w:t>
      </w:r>
      <w:r w:rsidRPr="007753C4">
        <w:rPr>
          <w:rFonts w:cs="Arial"/>
        </w:rPr>
        <w:t xml:space="preserve"> или </w:t>
      </w:r>
      <w:r w:rsidR="003C4E60" w:rsidRPr="007753C4">
        <w:rPr>
          <w:rFonts w:cs="Arial"/>
        </w:rPr>
        <w:t>6</w:t>
      </w:r>
      <w:r w:rsidRPr="007753C4">
        <w:rPr>
          <w:rFonts w:cs="Arial"/>
        </w:rPr>
        <w:t>.1</w:t>
      </w:r>
      <w:r w:rsidRPr="007753C4">
        <w:rPr>
          <w:rFonts w:cs="Arial"/>
          <w:lang w:val="sr-Cyrl-CS"/>
        </w:rPr>
        <w:t>0</w:t>
      </w:r>
      <w:r w:rsidR="00EA6178" w:rsidRPr="007753C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7753C4" w:rsidRDefault="008D2B23" w:rsidP="008D2B23">
      <w:pPr>
        <w:pStyle w:val="KDNabrajanje"/>
        <w:spacing w:before="0"/>
        <w:rPr>
          <w:rFonts w:cs="Arial"/>
        </w:rPr>
      </w:pPr>
      <w:r w:rsidRPr="007753C4">
        <w:rPr>
          <w:rFonts w:cs="Arial"/>
        </w:rPr>
        <w:t xml:space="preserve">потписан и печатом оверен образац „Модел уговора“ </w:t>
      </w:r>
      <w:r w:rsidR="003C4E60" w:rsidRPr="007753C4">
        <w:rPr>
          <w:rFonts w:cs="Arial"/>
        </w:rPr>
        <w:t>(пожељно је да буде попуњен)</w:t>
      </w:r>
    </w:p>
    <w:p w:rsidR="008D2B23" w:rsidRPr="007753C4" w:rsidRDefault="008D2B23" w:rsidP="008D2B23">
      <w:pPr>
        <w:pStyle w:val="KDNabrajanje"/>
        <w:spacing w:before="0"/>
        <w:rPr>
          <w:rFonts w:cs="Arial"/>
        </w:rPr>
      </w:pPr>
      <w:r w:rsidRPr="007753C4">
        <w:rPr>
          <w:rFonts w:cs="Arial"/>
        </w:rPr>
        <w:t xml:space="preserve">докази о испуњености услова </w:t>
      </w:r>
      <w:r w:rsidRPr="007753C4">
        <w:rPr>
          <w:rFonts w:cs="Arial"/>
          <w:lang w:bidi="en-US"/>
        </w:rPr>
        <w:t xml:space="preserve">из чл. </w:t>
      </w:r>
      <w:r w:rsidR="007F37D0" w:rsidRPr="007753C4">
        <w:rPr>
          <w:rFonts w:cs="Arial"/>
          <w:lang w:bidi="en-US"/>
        </w:rPr>
        <w:t>75. и</w:t>
      </w:r>
      <w:r w:rsidRPr="007753C4">
        <w:rPr>
          <w:rFonts w:cs="Arial"/>
          <w:lang w:bidi="en-US"/>
        </w:rPr>
        <w:t>76.</w:t>
      </w:r>
      <w:r w:rsidRPr="007753C4">
        <w:rPr>
          <w:rFonts w:cs="Arial"/>
        </w:rPr>
        <w:t xml:space="preserve"> Закона у складу са чланом 77. Закон и Одељком 4. конкурсне документације </w:t>
      </w:r>
    </w:p>
    <w:p w:rsidR="00E422EB" w:rsidRPr="007753C4" w:rsidRDefault="009B3371" w:rsidP="00E422EB">
      <w:pPr>
        <w:pStyle w:val="KDNabrajanje"/>
        <w:rPr>
          <w:rFonts w:cs="Arial"/>
        </w:rPr>
      </w:pPr>
      <w:r w:rsidRPr="007753C4">
        <w:rPr>
          <w:rFonts w:cs="Arial"/>
        </w:rPr>
        <w:t>Овлашћење за потписника (ако не потписује заступник)</w:t>
      </w:r>
    </w:p>
    <w:p w:rsidR="00E422EB" w:rsidRPr="007753C4" w:rsidRDefault="00E422EB" w:rsidP="00E422EB">
      <w:pPr>
        <w:pStyle w:val="KDNabrajanje"/>
        <w:rPr>
          <w:rFonts w:cs="Arial"/>
        </w:rPr>
      </w:pPr>
      <w:r w:rsidRPr="007753C4">
        <w:rPr>
          <w:rFonts w:cs="Arial"/>
        </w:rPr>
        <w:t>Споразум учесника заједничке понуде (уколико  учесници наступају као група понуђача)</w:t>
      </w:r>
    </w:p>
    <w:p w:rsidR="00EE070C" w:rsidRPr="007753C4" w:rsidRDefault="00EE070C" w:rsidP="00EE070C">
      <w:pPr>
        <w:pStyle w:val="KDNabrajanje"/>
        <w:numPr>
          <w:ilvl w:val="0"/>
          <w:numId w:val="0"/>
        </w:numPr>
        <w:spacing w:before="0"/>
        <w:ind w:left="270"/>
        <w:rPr>
          <w:rFonts w:cs="Arial"/>
        </w:rPr>
      </w:pPr>
    </w:p>
    <w:p w:rsidR="008D2B23" w:rsidRPr="007753C4" w:rsidRDefault="008D2B23" w:rsidP="008D2B23">
      <w:pPr>
        <w:pStyle w:val="KDParagraf"/>
        <w:spacing w:before="0"/>
        <w:rPr>
          <w:rFonts w:cs="Arial"/>
          <w:lang w:val="ru-RU"/>
        </w:rPr>
      </w:pPr>
      <w:r w:rsidRPr="007753C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753C4" w:rsidRDefault="008D2B23" w:rsidP="008D2B23">
      <w:pPr>
        <w:pStyle w:val="KDParagraf"/>
        <w:spacing w:before="0"/>
        <w:rPr>
          <w:rFonts w:cs="Arial"/>
          <w:lang w:val="ru-RU"/>
        </w:rPr>
      </w:pPr>
      <w:r w:rsidRPr="007753C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753C4" w:rsidRDefault="008D2B23" w:rsidP="008D2B23">
      <w:pPr>
        <w:pStyle w:val="KDParagraf"/>
        <w:spacing w:before="0"/>
        <w:rPr>
          <w:rFonts w:eastAsia="TimesNewRomanPS-BoldMT" w:cs="Arial"/>
          <w:bCs/>
          <w:lang w:val="ru-RU"/>
        </w:rPr>
      </w:pPr>
    </w:p>
    <w:p w:rsidR="008D2B23" w:rsidRPr="007753C4" w:rsidRDefault="003C4E60" w:rsidP="00B56161">
      <w:pPr>
        <w:pStyle w:val="KDPodnaslov2"/>
        <w:numPr>
          <w:ilvl w:val="1"/>
          <w:numId w:val="23"/>
        </w:numPr>
        <w:spacing w:before="0"/>
        <w:jc w:val="both"/>
        <w:rPr>
          <w:rFonts w:cs="Arial"/>
        </w:rPr>
      </w:pPr>
      <w:bookmarkStart w:id="215" w:name="_Toc441651580"/>
      <w:bookmarkStart w:id="216" w:name="_Toc442559891"/>
      <w:r w:rsidRPr="007753C4">
        <w:rPr>
          <w:rFonts w:cs="Arial"/>
        </w:rPr>
        <w:lastRenderedPageBreak/>
        <w:t>Подношење и</w:t>
      </w:r>
      <w:r w:rsidR="008D2B23" w:rsidRPr="007753C4">
        <w:rPr>
          <w:rFonts w:cs="Arial"/>
        </w:rPr>
        <w:t xml:space="preserve"> отварање понуда</w:t>
      </w:r>
      <w:bookmarkEnd w:id="215"/>
      <w:bookmarkEnd w:id="216"/>
    </w:p>
    <w:p w:rsidR="00FC355A" w:rsidRPr="007753C4" w:rsidRDefault="00FC355A" w:rsidP="008D2B23">
      <w:pPr>
        <w:pStyle w:val="KDParagraf"/>
        <w:spacing w:before="0"/>
        <w:rPr>
          <w:rFonts w:cs="Arial"/>
          <w:lang w:val="sr-Cyrl-CS"/>
        </w:rPr>
      </w:pPr>
      <w:r w:rsidRPr="007753C4">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753C4">
        <w:rPr>
          <w:rFonts w:cs="Arial"/>
          <w:lang w:val="ru-RU"/>
        </w:rPr>
        <w:t>е</w:t>
      </w:r>
      <w:r w:rsidRPr="007753C4">
        <w:rPr>
          <w:rFonts w:cs="Arial"/>
          <w:lang w:val="sr-Cyrl-CS"/>
        </w:rPr>
        <w:t>.</w:t>
      </w:r>
    </w:p>
    <w:p w:rsidR="00FC355A" w:rsidRPr="007753C4" w:rsidRDefault="008D2B23" w:rsidP="00FC355A">
      <w:pPr>
        <w:pStyle w:val="KDParagraf"/>
        <w:spacing w:before="0"/>
        <w:rPr>
          <w:rFonts w:cs="Arial"/>
          <w:lang w:val="sr-Cyrl-CS"/>
        </w:rPr>
      </w:pPr>
      <w:r w:rsidRPr="007753C4">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7753C4" w:rsidRDefault="00FC355A" w:rsidP="008D2B23">
      <w:pPr>
        <w:pStyle w:val="KDParagraf"/>
        <w:spacing w:before="0"/>
        <w:rPr>
          <w:rFonts w:cs="Arial"/>
          <w:lang w:val="ru-RU"/>
        </w:rPr>
      </w:pPr>
      <w:r w:rsidRPr="007753C4">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7753C4">
        <w:rPr>
          <w:rFonts w:cs="Arial"/>
          <w:lang w:val="sr-Cyrl-CS"/>
        </w:rPr>
        <w:t xml:space="preserve"> -</w:t>
      </w:r>
      <w:r w:rsidRPr="007753C4">
        <w:rPr>
          <w:rFonts w:cs="Arial"/>
          <w:lang w:val="ru-RU"/>
        </w:rPr>
        <w:t xml:space="preserve"> </w:t>
      </w:r>
      <w:r w:rsidR="00373035" w:rsidRPr="007753C4">
        <w:rPr>
          <w:rFonts w:cs="Arial"/>
          <w:lang w:val="ru-RU"/>
        </w:rPr>
        <w:t>о</w:t>
      </w:r>
      <w:r w:rsidR="00AB4858" w:rsidRPr="007753C4">
        <w:rPr>
          <w:rFonts w:cs="Arial"/>
          <w:lang w:val="ru-RU"/>
        </w:rPr>
        <w:t>гранак ТЕ-КО Костолац</w:t>
      </w:r>
      <w:r w:rsidR="003C4E60" w:rsidRPr="007753C4">
        <w:rPr>
          <w:rFonts w:cs="Arial"/>
          <w:lang w:val="ru-RU"/>
        </w:rPr>
        <w:t>,</w:t>
      </w:r>
      <w:r w:rsidR="00AB4858" w:rsidRPr="007753C4">
        <w:rPr>
          <w:rFonts w:cs="Arial"/>
          <w:lang w:val="ru-RU"/>
        </w:rPr>
        <w:t xml:space="preserve"> Костолац</w:t>
      </w:r>
      <w:r w:rsidR="008364F9" w:rsidRPr="007753C4">
        <w:rPr>
          <w:rFonts w:cs="Arial"/>
          <w:lang w:val="ru-RU"/>
        </w:rPr>
        <w:t>, улица Николе Тесле бр.5-7, Сектор за комерцијалне послове, Сала за јавне набавке</w:t>
      </w:r>
      <w:r w:rsidR="00AB4858" w:rsidRPr="007753C4">
        <w:rPr>
          <w:rFonts w:cs="Arial"/>
          <w:lang w:val="ru-RU"/>
        </w:rPr>
        <w:t xml:space="preserve">. </w:t>
      </w:r>
    </w:p>
    <w:p w:rsidR="008D2B23" w:rsidRPr="007753C4" w:rsidRDefault="008D2B23" w:rsidP="008D2B23">
      <w:pPr>
        <w:pStyle w:val="KDParagraf"/>
        <w:spacing w:before="0"/>
        <w:rPr>
          <w:rFonts w:cs="Arial"/>
          <w:lang w:val="ru-RU"/>
        </w:rPr>
      </w:pPr>
      <w:r w:rsidRPr="007753C4">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7753C4">
        <w:rPr>
          <w:rFonts w:cs="Arial"/>
          <w:lang w:val="sr-Cyrl-CS"/>
        </w:rPr>
        <w:t xml:space="preserve"> </w:t>
      </w:r>
      <w:r w:rsidR="009B3371" w:rsidRPr="007753C4">
        <w:rPr>
          <w:rFonts w:cs="Arial"/>
          <w:lang w:val="ru-RU"/>
        </w:rPr>
        <w:t>за учествовање у овом поступку (пожељно да буде издато на меморандуму понуђача)</w:t>
      </w:r>
      <w:r w:rsidRPr="007753C4">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753C4" w:rsidRDefault="008D2B23" w:rsidP="008D2B23">
      <w:pPr>
        <w:pStyle w:val="KDParagraf"/>
        <w:spacing w:before="0"/>
        <w:rPr>
          <w:rFonts w:cs="Arial"/>
          <w:lang w:val="ru-RU"/>
        </w:rPr>
      </w:pPr>
      <w:r w:rsidRPr="007753C4">
        <w:rPr>
          <w:rFonts w:cs="Arial"/>
          <w:lang w:val="ru-RU"/>
        </w:rPr>
        <w:t>Комисија за јавну набавку води записник о отварању понуда у који се уносе подаци у складу са Законом.</w:t>
      </w:r>
    </w:p>
    <w:p w:rsidR="008D2B23" w:rsidRPr="007753C4" w:rsidRDefault="008D2B23" w:rsidP="008D2B23">
      <w:pPr>
        <w:pStyle w:val="KDParagraf"/>
        <w:spacing w:before="0"/>
        <w:rPr>
          <w:rFonts w:cs="Arial"/>
          <w:lang w:val="ru-RU"/>
        </w:rPr>
      </w:pPr>
      <w:r w:rsidRPr="007753C4">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753C4" w:rsidRDefault="008D2B23" w:rsidP="008D2B23">
      <w:pPr>
        <w:pStyle w:val="KDParagraf"/>
        <w:spacing w:before="0"/>
        <w:rPr>
          <w:rFonts w:cs="Arial"/>
          <w:lang w:val="ru-RU"/>
        </w:rPr>
      </w:pPr>
      <w:r w:rsidRPr="007753C4">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753C4" w:rsidRDefault="008D2B23" w:rsidP="008D2B23">
      <w:pPr>
        <w:pStyle w:val="KDParagraf"/>
        <w:spacing w:before="0"/>
        <w:rPr>
          <w:rFonts w:cs="Arial"/>
          <w:lang w:val="ru-RU"/>
        </w:rPr>
      </w:pPr>
    </w:p>
    <w:p w:rsidR="008D2B23" w:rsidRPr="007753C4" w:rsidRDefault="008D2B23" w:rsidP="00B56161">
      <w:pPr>
        <w:pStyle w:val="KDPodnaslov2"/>
        <w:numPr>
          <w:ilvl w:val="1"/>
          <w:numId w:val="23"/>
        </w:numPr>
        <w:spacing w:before="0"/>
        <w:jc w:val="both"/>
        <w:rPr>
          <w:rFonts w:cs="Arial"/>
        </w:rPr>
      </w:pPr>
      <w:bookmarkStart w:id="217" w:name="_Toc441651581"/>
      <w:bookmarkStart w:id="218" w:name="_Toc442559892"/>
      <w:r w:rsidRPr="007753C4">
        <w:rPr>
          <w:rFonts w:cs="Arial"/>
        </w:rPr>
        <w:t>Начин подношења понуде</w:t>
      </w:r>
      <w:bookmarkEnd w:id="217"/>
      <w:bookmarkEnd w:id="218"/>
    </w:p>
    <w:p w:rsidR="008D2B23" w:rsidRPr="007753C4" w:rsidRDefault="008D2B23" w:rsidP="008D2B23">
      <w:pPr>
        <w:pStyle w:val="KDParagraf"/>
        <w:spacing w:before="0"/>
        <w:rPr>
          <w:rFonts w:cs="Arial"/>
          <w:lang w:val="ru-RU"/>
        </w:rPr>
      </w:pPr>
      <w:r w:rsidRPr="007753C4">
        <w:rPr>
          <w:rFonts w:cs="Arial"/>
          <w:lang w:val="ru-RU"/>
        </w:rPr>
        <w:t>Понуђач може поднети само једну понуду.</w:t>
      </w:r>
    </w:p>
    <w:p w:rsidR="008D2B23" w:rsidRPr="007753C4" w:rsidRDefault="008D2B23" w:rsidP="008D2B23">
      <w:pPr>
        <w:pStyle w:val="KDParagraf"/>
        <w:spacing w:before="0"/>
        <w:rPr>
          <w:rFonts w:cs="Arial"/>
          <w:lang w:val="ru-RU"/>
        </w:rPr>
      </w:pPr>
      <w:r w:rsidRPr="007753C4">
        <w:rPr>
          <w:rFonts w:cs="Arial"/>
          <w:lang w:val="ru-RU"/>
        </w:rPr>
        <w:t>Понуду може поднети понуђач самостално, група понуђача, као и понуђач са подизвођачем.</w:t>
      </w:r>
    </w:p>
    <w:p w:rsidR="008D2B23" w:rsidRPr="007753C4" w:rsidRDefault="008D2B23" w:rsidP="008D2B23">
      <w:pPr>
        <w:pStyle w:val="KDParagraf"/>
        <w:spacing w:before="0"/>
        <w:rPr>
          <w:rFonts w:cs="Arial"/>
          <w:lang w:val="ru-RU"/>
        </w:rPr>
      </w:pPr>
      <w:r w:rsidRPr="007753C4">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753C4" w:rsidRDefault="008D2B23" w:rsidP="008D2B23">
      <w:pPr>
        <w:pStyle w:val="KDParagraf"/>
        <w:spacing w:before="0"/>
        <w:rPr>
          <w:rFonts w:cs="Arial"/>
          <w:lang w:val="ru-RU"/>
        </w:rPr>
      </w:pPr>
      <w:r w:rsidRPr="007753C4">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753C4" w:rsidRDefault="008D2B23" w:rsidP="008D2B23">
      <w:pPr>
        <w:pStyle w:val="KDParagraf"/>
        <w:spacing w:before="0"/>
        <w:rPr>
          <w:rFonts w:cs="Arial"/>
          <w:lang w:val="ru-RU"/>
        </w:rPr>
      </w:pPr>
      <w:r w:rsidRPr="007753C4">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753C4" w:rsidRDefault="008D2B23" w:rsidP="008D2B23">
      <w:pPr>
        <w:pStyle w:val="KDParagraf"/>
        <w:spacing w:before="0"/>
        <w:rPr>
          <w:rFonts w:cs="Arial"/>
          <w:lang w:val="ru-RU"/>
        </w:rPr>
      </w:pPr>
    </w:p>
    <w:p w:rsidR="008D2B23" w:rsidRPr="007753C4" w:rsidRDefault="008D2B23" w:rsidP="00B56161">
      <w:pPr>
        <w:pStyle w:val="KDPodnaslov2"/>
        <w:numPr>
          <w:ilvl w:val="1"/>
          <w:numId w:val="23"/>
        </w:numPr>
        <w:spacing w:before="0"/>
        <w:jc w:val="both"/>
        <w:rPr>
          <w:rFonts w:cs="Arial"/>
        </w:rPr>
      </w:pPr>
      <w:bookmarkStart w:id="219" w:name="_Toc441651582"/>
      <w:bookmarkStart w:id="220" w:name="_Toc442559893"/>
      <w:r w:rsidRPr="007753C4">
        <w:rPr>
          <w:rFonts w:cs="Arial"/>
        </w:rPr>
        <w:t>Измена, допуна и опозив понуде</w:t>
      </w:r>
      <w:bookmarkEnd w:id="219"/>
      <w:bookmarkEnd w:id="220"/>
    </w:p>
    <w:p w:rsidR="008D2B23" w:rsidRPr="007753C4" w:rsidRDefault="008D2B23" w:rsidP="008D2B23">
      <w:pPr>
        <w:pStyle w:val="KDParagraf"/>
        <w:spacing w:before="0"/>
        <w:rPr>
          <w:rFonts w:cs="Arial"/>
          <w:lang w:val="ru-RU"/>
        </w:rPr>
      </w:pPr>
      <w:r w:rsidRPr="007753C4">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8876B7">
        <w:rPr>
          <w:rFonts w:cs="Arial"/>
          <w:b/>
          <w:lang w:val="ru-RU"/>
        </w:rPr>
        <w:t>ЈН/</w:t>
      </w:r>
      <w:r w:rsidR="004E41FE">
        <w:rPr>
          <w:rFonts w:cs="Arial"/>
          <w:b/>
          <w:lang w:val="ru-RU"/>
        </w:rPr>
        <w:t>3100/0731/2019</w:t>
      </w:r>
      <w:r w:rsidRPr="007753C4">
        <w:rPr>
          <w:rFonts w:cs="Arial"/>
          <w:lang w:val="ru-RU"/>
        </w:rPr>
        <w:t xml:space="preserve"> – НЕ ОТВАРАТИ“.</w:t>
      </w:r>
    </w:p>
    <w:p w:rsidR="008D2B23" w:rsidRPr="007753C4" w:rsidRDefault="008D2B23" w:rsidP="008D2B23">
      <w:pPr>
        <w:pStyle w:val="KDParagraf"/>
        <w:spacing w:before="0"/>
        <w:rPr>
          <w:rFonts w:cs="Arial"/>
          <w:lang w:val="ru-RU"/>
        </w:rPr>
      </w:pPr>
      <w:r w:rsidRPr="007753C4">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7753C4">
        <w:rPr>
          <w:rFonts w:cs="Arial"/>
          <w:lang w:val="sr-Cyrl-CS"/>
        </w:rPr>
        <w:t xml:space="preserve"> </w:t>
      </w:r>
      <w:r w:rsidRPr="007753C4">
        <w:rPr>
          <w:rFonts w:cs="Arial"/>
          <w:lang w:val="ru-RU"/>
        </w:rPr>
        <w:t>измена или допуна односи.</w:t>
      </w:r>
    </w:p>
    <w:p w:rsidR="008D2B23" w:rsidRPr="007753C4" w:rsidRDefault="008D2B23" w:rsidP="008D2B23">
      <w:pPr>
        <w:pStyle w:val="KDParagraf"/>
        <w:spacing w:before="0"/>
        <w:rPr>
          <w:rFonts w:cs="Arial"/>
          <w:lang w:val="ru-RU"/>
        </w:rPr>
      </w:pPr>
      <w:r w:rsidRPr="007753C4">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7753C4">
        <w:rPr>
          <w:rFonts w:cs="Arial"/>
          <w:lang w:val="ru-RU"/>
        </w:rPr>
        <w:t xml:space="preserve"> </w:t>
      </w:r>
      <w:r w:rsidR="008876B7">
        <w:rPr>
          <w:rFonts w:cs="Arial"/>
          <w:b/>
          <w:lang w:val="ru-RU"/>
        </w:rPr>
        <w:t>ЈН/</w:t>
      </w:r>
      <w:r w:rsidR="004E41FE">
        <w:rPr>
          <w:rFonts w:cs="Arial"/>
          <w:b/>
          <w:lang w:val="ru-RU"/>
        </w:rPr>
        <w:t>3100/0731/2019</w:t>
      </w:r>
      <w:r w:rsidR="00AB4858" w:rsidRPr="007753C4">
        <w:rPr>
          <w:rFonts w:cs="Arial"/>
          <w:lang w:val="ru-RU"/>
        </w:rPr>
        <w:t xml:space="preserve"> </w:t>
      </w:r>
      <w:r w:rsidRPr="007753C4">
        <w:rPr>
          <w:rFonts w:cs="Arial"/>
          <w:lang w:val="ru-RU"/>
        </w:rPr>
        <w:t>– НЕ ОТВАРАТИ“.</w:t>
      </w:r>
    </w:p>
    <w:p w:rsidR="008D2B23" w:rsidRPr="007753C4" w:rsidRDefault="008D2B23" w:rsidP="008D2B23">
      <w:pPr>
        <w:pStyle w:val="KDParagraf"/>
        <w:spacing w:before="0"/>
        <w:rPr>
          <w:rFonts w:cs="Arial"/>
          <w:lang w:val="ru-RU"/>
        </w:rPr>
      </w:pPr>
      <w:r w:rsidRPr="007753C4">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753C4" w:rsidRDefault="008D2B23" w:rsidP="008D2B23">
      <w:pPr>
        <w:pStyle w:val="KDKomentar"/>
        <w:spacing w:before="0"/>
        <w:rPr>
          <w:rFonts w:cs="Arial"/>
          <w:i w:val="0"/>
          <w:color w:val="auto"/>
          <w:sz w:val="22"/>
          <w:szCs w:val="22"/>
        </w:rPr>
      </w:pPr>
      <w:r w:rsidRPr="007753C4">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7753C4">
        <w:rPr>
          <w:rFonts w:cs="Arial"/>
          <w:i w:val="0"/>
          <w:color w:val="auto"/>
          <w:sz w:val="22"/>
          <w:szCs w:val="22"/>
        </w:rPr>
        <w:t>.</w:t>
      </w:r>
    </w:p>
    <w:p w:rsidR="00EA6178" w:rsidRPr="007753C4" w:rsidRDefault="00EA6178" w:rsidP="008D2B23">
      <w:pPr>
        <w:pStyle w:val="KDKomentar"/>
        <w:spacing w:before="0"/>
        <w:rPr>
          <w:rFonts w:cs="Arial"/>
          <w:i w:val="0"/>
          <w:color w:val="auto"/>
          <w:sz w:val="22"/>
          <w:szCs w:val="22"/>
        </w:rPr>
      </w:pPr>
    </w:p>
    <w:p w:rsidR="008D2B23" w:rsidRPr="007753C4" w:rsidRDefault="008D2B23" w:rsidP="00B56161">
      <w:pPr>
        <w:pStyle w:val="KDPodnaslov2"/>
        <w:numPr>
          <w:ilvl w:val="1"/>
          <w:numId w:val="23"/>
        </w:numPr>
        <w:spacing w:before="0"/>
        <w:jc w:val="both"/>
        <w:rPr>
          <w:rFonts w:cs="Arial"/>
        </w:rPr>
      </w:pPr>
      <w:bookmarkStart w:id="221" w:name="_Toc441651583"/>
      <w:bookmarkStart w:id="222" w:name="_Toc442559894"/>
      <w:r w:rsidRPr="007753C4">
        <w:rPr>
          <w:rFonts w:cs="Arial"/>
          <w:lang w:val="ru-RU"/>
        </w:rPr>
        <w:t>П</w:t>
      </w:r>
      <w:r w:rsidRPr="007753C4">
        <w:rPr>
          <w:rFonts w:cs="Arial"/>
        </w:rPr>
        <w:t>артије</w:t>
      </w:r>
      <w:bookmarkEnd w:id="221"/>
      <w:bookmarkEnd w:id="222"/>
    </w:p>
    <w:p w:rsidR="00FC355A" w:rsidRPr="007753C4" w:rsidRDefault="00FC355A" w:rsidP="00FC355A">
      <w:pPr>
        <w:pStyle w:val="KDParagraf"/>
        <w:spacing w:before="0"/>
        <w:rPr>
          <w:rFonts w:cs="Arial"/>
          <w:lang w:val="ru-RU"/>
        </w:rPr>
      </w:pPr>
      <w:r w:rsidRPr="007753C4">
        <w:rPr>
          <w:rFonts w:cs="Arial"/>
          <w:lang w:val="ru-RU"/>
        </w:rPr>
        <w:t>Набавка није обликована по партијама.</w:t>
      </w:r>
    </w:p>
    <w:p w:rsidR="00660E4F" w:rsidRPr="007753C4" w:rsidRDefault="00660E4F" w:rsidP="008D2B23">
      <w:pPr>
        <w:spacing w:before="0"/>
        <w:rPr>
          <w:rFonts w:cs="Arial"/>
          <w:lang w:val="ru-RU"/>
        </w:rPr>
      </w:pPr>
    </w:p>
    <w:p w:rsidR="008D2B23" w:rsidRPr="007753C4" w:rsidRDefault="00011DCA" w:rsidP="00B56161">
      <w:pPr>
        <w:pStyle w:val="KDPodnaslov2"/>
        <w:numPr>
          <w:ilvl w:val="1"/>
          <w:numId w:val="23"/>
        </w:numPr>
        <w:spacing w:before="0"/>
        <w:jc w:val="both"/>
        <w:rPr>
          <w:rFonts w:cs="Arial"/>
        </w:rPr>
      </w:pPr>
      <w:bookmarkStart w:id="223" w:name="_Toc441651584"/>
      <w:bookmarkStart w:id="224" w:name="_Toc442559895"/>
      <w:r w:rsidRPr="007753C4">
        <w:rPr>
          <w:rFonts w:cs="Arial"/>
          <w:lang w:val="ru-RU"/>
        </w:rPr>
        <w:t xml:space="preserve"> </w:t>
      </w:r>
      <w:r w:rsidR="008D2B23" w:rsidRPr="007753C4">
        <w:rPr>
          <w:rFonts w:cs="Arial"/>
        </w:rPr>
        <w:t>Понуда са варијантама</w:t>
      </w:r>
      <w:bookmarkEnd w:id="223"/>
      <w:bookmarkEnd w:id="224"/>
    </w:p>
    <w:p w:rsidR="008D2B23" w:rsidRPr="007753C4" w:rsidRDefault="008D2B23" w:rsidP="008D2B23">
      <w:pPr>
        <w:tabs>
          <w:tab w:val="num" w:pos="993"/>
        </w:tabs>
        <w:spacing w:before="0"/>
        <w:rPr>
          <w:rFonts w:cs="Arial"/>
          <w:lang w:val="ru-RU"/>
        </w:rPr>
      </w:pPr>
      <w:r w:rsidRPr="007753C4">
        <w:rPr>
          <w:rFonts w:cs="Arial"/>
          <w:lang w:val="ru-RU"/>
        </w:rPr>
        <w:t>Понуда са варијантама није дозвољена.</w:t>
      </w:r>
    </w:p>
    <w:p w:rsidR="008D2B23" w:rsidRPr="007753C4" w:rsidRDefault="008D2B23" w:rsidP="008D2B23">
      <w:pPr>
        <w:tabs>
          <w:tab w:val="num" w:pos="993"/>
        </w:tabs>
        <w:spacing w:before="0"/>
        <w:rPr>
          <w:rFonts w:cs="Arial"/>
          <w:lang w:val="ru-RU"/>
        </w:rPr>
      </w:pPr>
    </w:p>
    <w:p w:rsidR="008D2B23" w:rsidRPr="007753C4" w:rsidRDefault="00011DCA" w:rsidP="00B56161">
      <w:pPr>
        <w:pStyle w:val="KDPodnaslov2"/>
        <w:numPr>
          <w:ilvl w:val="1"/>
          <w:numId w:val="23"/>
        </w:numPr>
        <w:spacing w:before="0"/>
        <w:jc w:val="both"/>
        <w:rPr>
          <w:rFonts w:cs="Arial"/>
        </w:rPr>
      </w:pPr>
      <w:bookmarkStart w:id="225" w:name="_Toc441651585"/>
      <w:bookmarkStart w:id="226" w:name="_Toc442559896"/>
      <w:r w:rsidRPr="007753C4">
        <w:rPr>
          <w:rFonts w:cs="Arial"/>
          <w:lang w:val="ru-RU"/>
        </w:rPr>
        <w:t xml:space="preserve"> </w:t>
      </w:r>
      <w:r w:rsidR="008D2B23" w:rsidRPr="007753C4">
        <w:rPr>
          <w:rFonts w:cs="Arial"/>
        </w:rPr>
        <w:t>Подношење понуде са подизвођачима</w:t>
      </w:r>
      <w:bookmarkEnd w:id="225"/>
      <w:bookmarkEnd w:id="226"/>
    </w:p>
    <w:p w:rsidR="00EE070C" w:rsidRPr="007753C4" w:rsidRDefault="00EE070C" w:rsidP="00EE070C">
      <w:pPr>
        <w:pStyle w:val="KDParagraf"/>
        <w:spacing w:before="0"/>
        <w:rPr>
          <w:rFonts w:cs="Arial"/>
          <w:lang w:val="ru-RU"/>
        </w:rPr>
      </w:pPr>
      <w:r w:rsidRPr="007753C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753C4" w:rsidRDefault="00EE070C" w:rsidP="00EE070C">
      <w:pPr>
        <w:pStyle w:val="KDParagraf"/>
        <w:spacing w:before="0"/>
        <w:rPr>
          <w:rFonts w:cs="Arial"/>
          <w:lang w:val="ru-RU"/>
        </w:rPr>
      </w:pPr>
      <w:r w:rsidRPr="007753C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7753C4" w:rsidRDefault="00EE070C" w:rsidP="00EE070C">
      <w:pPr>
        <w:pStyle w:val="KDParagraf"/>
        <w:spacing w:before="0"/>
        <w:rPr>
          <w:rFonts w:cs="Arial"/>
          <w:lang w:val="ru-RU"/>
        </w:rPr>
      </w:pPr>
      <w:r w:rsidRPr="007753C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7753C4" w:rsidRDefault="00EE070C" w:rsidP="00EE070C">
      <w:pPr>
        <w:pStyle w:val="KDParagraf"/>
        <w:spacing w:before="0"/>
        <w:rPr>
          <w:rFonts w:cs="Arial"/>
          <w:lang w:val="ru-RU"/>
        </w:rPr>
      </w:pPr>
      <w:r w:rsidRPr="007753C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7753C4" w:rsidRDefault="00EE070C" w:rsidP="008D2B23">
      <w:pPr>
        <w:pStyle w:val="KDParagraf"/>
        <w:spacing w:before="0"/>
        <w:rPr>
          <w:rFonts w:cs="Arial"/>
          <w:lang w:val="ru-RU"/>
        </w:rPr>
      </w:pPr>
      <w:r w:rsidRPr="007753C4">
        <w:rPr>
          <w:rFonts w:cs="Arial"/>
          <w:lang w:val="ru-RU"/>
        </w:rPr>
        <w:t xml:space="preserve">Обавеза понуђача је да за </w:t>
      </w:r>
      <w:r w:rsidR="008D2B23" w:rsidRPr="007753C4">
        <w:rPr>
          <w:rFonts w:cs="Arial"/>
          <w:lang w:val="ru-RU"/>
        </w:rPr>
        <w:t>подизвођач</w:t>
      </w:r>
      <w:r w:rsidRPr="007753C4">
        <w:rPr>
          <w:rFonts w:cs="Arial"/>
          <w:lang w:val="ru-RU"/>
        </w:rPr>
        <w:t>а достави доказе о испуњености</w:t>
      </w:r>
      <w:r w:rsidR="008D2B23" w:rsidRPr="007753C4">
        <w:rPr>
          <w:rFonts w:cs="Arial"/>
          <w:lang w:val="ru-RU"/>
        </w:rPr>
        <w:t xml:space="preserve"> обавезн</w:t>
      </w:r>
      <w:r w:rsidRPr="007753C4">
        <w:rPr>
          <w:rFonts w:cs="Arial"/>
          <w:lang w:val="ru-RU"/>
        </w:rPr>
        <w:t>их</w:t>
      </w:r>
      <w:r w:rsidR="008D2B23" w:rsidRPr="007753C4">
        <w:rPr>
          <w:rFonts w:cs="Arial"/>
          <w:lang w:val="ru-RU"/>
        </w:rPr>
        <w:t xml:space="preserve"> услов</w:t>
      </w:r>
      <w:r w:rsidRPr="007753C4">
        <w:rPr>
          <w:rFonts w:cs="Arial"/>
          <w:lang w:val="ru-RU"/>
        </w:rPr>
        <w:t>а</w:t>
      </w:r>
      <w:r w:rsidR="008D2B23" w:rsidRPr="007753C4">
        <w:rPr>
          <w:rFonts w:cs="Arial"/>
          <w:lang w:val="ru-RU"/>
        </w:rPr>
        <w:t xml:space="preserve"> из члана 75. став 1. тачка 1), 2) и 4) Закона</w:t>
      </w:r>
      <w:r w:rsidRPr="007753C4">
        <w:rPr>
          <w:rFonts w:cs="Arial"/>
          <w:lang w:val="ru-RU"/>
        </w:rPr>
        <w:t xml:space="preserve"> </w:t>
      </w:r>
      <w:r w:rsidR="008D2B23" w:rsidRPr="007753C4">
        <w:rPr>
          <w:rFonts w:cs="Arial"/>
          <w:lang w:val="ru-RU"/>
        </w:rPr>
        <w:t>наведен</w:t>
      </w:r>
      <w:r w:rsidRPr="007753C4">
        <w:rPr>
          <w:rFonts w:cs="Arial"/>
          <w:lang w:val="ru-RU"/>
        </w:rPr>
        <w:t>их</w:t>
      </w:r>
      <w:r w:rsidR="008D2B23" w:rsidRPr="007753C4">
        <w:rPr>
          <w:rFonts w:cs="Arial"/>
          <w:lang w:val="ru-RU"/>
        </w:rPr>
        <w:t xml:space="preserve"> у одељку Услови за учешће из члана 75. и 76. Закона и Упутство како се доказује испуњеност тих услова</w:t>
      </w:r>
      <w:r w:rsidR="00D425EB" w:rsidRPr="007753C4">
        <w:rPr>
          <w:rFonts w:cs="Arial"/>
          <w:lang w:val="sr-Cyrl-CS"/>
        </w:rPr>
        <w:t xml:space="preserve">. </w:t>
      </w:r>
    </w:p>
    <w:p w:rsidR="008D2B23" w:rsidRPr="007753C4" w:rsidRDefault="008D2B23" w:rsidP="008D2B23">
      <w:pPr>
        <w:pStyle w:val="KDParagraf"/>
        <w:spacing w:before="0"/>
        <w:rPr>
          <w:rFonts w:cs="Arial"/>
          <w:lang w:val="ru-RU"/>
        </w:rPr>
      </w:pPr>
      <w:r w:rsidRPr="007753C4">
        <w:rPr>
          <w:rFonts w:cs="Arial"/>
          <w:lang w:val="ru-RU"/>
        </w:rPr>
        <w:t xml:space="preserve">Све обрасце у понуди потписује и оверава понуђач, изузев </w:t>
      </w:r>
      <w:r w:rsidR="00EE070C" w:rsidRPr="007753C4">
        <w:rPr>
          <w:rFonts w:cs="Arial"/>
          <w:lang w:val="ru-RU"/>
        </w:rPr>
        <w:t>образаца под пуном материјалном и кривичном одговорношћу,</w:t>
      </w:r>
      <w:r w:rsidRPr="007753C4">
        <w:rPr>
          <w:rFonts w:cs="Arial"/>
          <w:lang w:val="ru-RU"/>
        </w:rPr>
        <w:t>које попуњава, потписује и оверава сваки подизвођач у своје име.</w:t>
      </w:r>
    </w:p>
    <w:p w:rsidR="008D2B23" w:rsidRPr="007753C4" w:rsidRDefault="008D2B23" w:rsidP="008D2B23">
      <w:pPr>
        <w:pStyle w:val="KDParagraf"/>
        <w:spacing w:before="0"/>
        <w:rPr>
          <w:rFonts w:cs="Arial"/>
          <w:lang w:val="ru-RU"/>
        </w:rPr>
      </w:pPr>
      <w:r w:rsidRPr="007753C4">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7753C4" w:rsidRDefault="00011DCA" w:rsidP="00011DCA">
      <w:pPr>
        <w:pStyle w:val="KDParagraf"/>
        <w:spacing w:before="0"/>
        <w:rPr>
          <w:rFonts w:cs="Arial"/>
          <w:lang w:val="ru-RU"/>
        </w:rPr>
      </w:pPr>
      <w:r w:rsidRPr="007753C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7753C4" w:rsidRDefault="008D2B23" w:rsidP="008D2B23">
      <w:pPr>
        <w:pStyle w:val="KDParagraf"/>
        <w:spacing w:before="0"/>
        <w:rPr>
          <w:rFonts w:cs="Arial"/>
          <w:lang w:val="ru-RU" w:bidi="en-US"/>
        </w:rPr>
      </w:pPr>
    </w:p>
    <w:p w:rsidR="008D2B23" w:rsidRPr="007753C4" w:rsidRDefault="008D2B23" w:rsidP="00B56161">
      <w:pPr>
        <w:pStyle w:val="KDPodnaslov2"/>
        <w:numPr>
          <w:ilvl w:val="1"/>
          <w:numId w:val="23"/>
        </w:numPr>
        <w:spacing w:before="0"/>
        <w:jc w:val="both"/>
        <w:rPr>
          <w:rFonts w:cs="Arial"/>
        </w:rPr>
      </w:pPr>
      <w:bookmarkStart w:id="227" w:name="_Toc441651586"/>
      <w:bookmarkStart w:id="228" w:name="_Toc442559897"/>
      <w:r w:rsidRPr="007753C4">
        <w:rPr>
          <w:rFonts w:cs="Arial"/>
        </w:rPr>
        <w:t>Подношење заједничке понуде</w:t>
      </w:r>
      <w:bookmarkEnd w:id="227"/>
      <w:bookmarkEnd w:id="228"/>
    </w:p>
    <w:p w:rsidR="008D2B23" w:rsidRPr="007753C4" w:rsidRDefault="008D2B23" w:rsidP="008D2B23">
      <w:pPr>
        <w:pStyle w:val="KDParagraf"/>
        <w:spacing w:before="0"/>
        <w:rPr>
          <w:rFonts w:cs="Arial"/>
          <w:lang w:val="ru-RU"/>
        </w:rPr>
      </w:pPr>
      <w:r w:rsidRPr="007753C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753C4" w:rsidRDefault="008D2B23" w:rsidP="008D2B23">
      <w:pPr>
        <w:pStyle w:val="KDNabrajanje"/>
        <w:spacing w:before="0"/>
        <w:rPr>
          <w:rFonts w:cs="Arial"/>
        </w:rPr>
      </w:pPr>
      <w:r w:rsidRPr="007753C4">
        <w:rPr>
          <w:rFonts w:cs="Arial"/>
          <w:lang w:val="sr-Cyrl-CS"/>
        </w:rPr>
        <w:t xml:space="preserve">податке о </w:t>
      </w:r>
      <w:r w:rsidRPr="007753C4">
        <w:rPr>
          <w:rFonts w:cs="Arial"/>
        </w:rPr>
        <w:t xml:space="preserve">члану групе који ће бити </w:t>
      </w:r>
      <w:r w:rsidRPr="007753C4">
        <w:rPr>
          <w:rFonts w:cs="Arial"/>
          <w:lang w:val="sr-Cyrl-CS"/>
        </w:rPr>
        <w:t>Н</w:t>
      </w:r>
      <w:r w:rsidRPr="007753C4">
        <w:rPr>
          <w:rFonts w:cs="Arial"/>
        </w:rPr>
        <w:t xml:space="preserve">осилац посла, односно који ће поднети понуду и који ће заступати групу понуђача пред </w:t>
      </w:r>
      <w:r w:rsidRPr="007753C4">
        <w:rPr>
          <w:rFonts w:cs="Arial"/>
          <w:lang w:val="sr-Cyrl-CS"/>
        </w:rPr>
        <w:t>Н</w:t>
      </w:r>
      <w:r w:rsidRPr="007753C4">
        <w:rPr>
          <w:rFonts w:cs="Arial"/>
        </w:rPr>
        <w:t>аручиоцем;</w:t>
      </w:r>
    </w:p>
    <w:p w:rsidR="008D2B23" w:rsidRPr="007753C4" w:rsidRDefault="008D2B23" w:rsidP="008D2B23">
      <w:pPr>
        <w:pStyle w:val="KDNabrajanje"/>
        <w:spacing w:before="0"/>
        <w:rPr>
          <w:rFonts w:cs="Arial"/>
        </w:rPr>
      </w:pPr>
      <w:r w:rsidRPr="007753C4">
        <w:rPr>
          <w:rFonts w:cs="Arial"/>
        </w:rPr>
        <w:t>опис послова сваког од понуђача из групе понуђача у извршењу уговора.</w:t>
      </w:r>
    </w:p>
    <w:p w:rsidR="00011DCA" w:rsidRPr="007753C4" w:rsidRDefault="008D2B23" w:rsidP="008D2B23">
      <w:pPr>
        <w:pStyle w:val="KDParagraf"/>
        <w:spacing w:before="0"/>
        <w:rPr>
          <w:rFonts w:cs="Arial"/>
          <w:lang w:val="ru-RU"/>
        </w:rPr>
      </w:pPr>
      <w:r w:rsidRPr="007753C4">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7753C4">
        <w:rPr>
          <w:rFonts w:cs="Arial"/>
          <w:lang w:val="ru-RU"/>
        </w:rPr>
        <w:t>.</w:t>
      </w:r>
      <w:r w:rsidRPr="007753C4">
        <w:rPr>
          <w:rFonts w:cs="Arial"/>
          <w:lang w:val="ru-RU"/>
        </w:rPr>
        <w:t xml:space="preserve"> Услове у вези са капацитетима, у складу са чланом 76. Закона, понуђачи из групе </w:t>
      </w:r>
      <w:r w:rsidRPr="007753C4">
        <w:rPr>
          <w:rFonts w:cs="Arial"/>
          <w:lang w:val="ru-RU"/>
        </w:rPr>
        <w:lastRenderedPageBreak/>
        <w:t>испуњавају заједно</w:t>
      </w:r>
      <w:r w:rsidR="008364F9" w:rsidRPr="007753C4">
        <w:rPr>
          <w:rFonts w:cs="Arial"/>
          <w:lang w:val="sr-Cyrl-CS"/>
        </w:rPr>
        <w:t>, на основу достављених доказа дефинисаних конкурсном документацијом.</w:t>
      </w:r>
      <w:r w:rsidR="00D425EB" w:rsidRPr="007753C4">
        <w:rPr>
          <w:rFonts w:cs="Arial"/>
          <w:lang w:val="sr-Cyrl-CS"/>
        </w:rPr>
        <w:t xml:space="preserve">. </w:t>
      </w:r>
    </w:p>
    <w:p w:rsidR="00011DCA" w:rsidRPr="007753C4" w:rsidRDefault="00011DCA" w:rsidP="008D2B23">
      <w:pPr>
        <w:pStyle w:val="KDParagraf"/>
        <w:spacing w:before="0"/>
        <w:rPr>
          <w:rFonts w:cs="Arial"/>
          <w:lang w:val="ru-RU"/>
        </w:rPr>
      </w:pPr>
      <w:r w:rsidRPr="007753C4">
        <w:rPr>
          <w:rFonts w:cs="Arial"/>
          <w:lang w:val="ru-RU"/>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7753C4" w:rsidRDefault="008D2B23" w:rsidP="008D2B23">
      <w:pPr>
        <w:pStyle w:val="KDParagraf"/>
        <w:spacing w:before="0"/>
        <w:rPr>
          <w:rFonts w:cs="Arial"/>
          <w:lang w:val="ru-RU" w:bidi="en-US"/>
        </w:rPr>
      </w:pPr>
      <w:r w:rsidRPr="007753C4">
        <w:rPr>
          <w:rFonts w:cs="Arial"/>
          <w:lang w:val="ru-RU" w:bidi="en-US"/>
        </w:rPr>
        <w:t xml:space="preserve">У случају заједничке понуде групе понуђача </w:t>
      </w:r>
      <w:r w:rsidR="00011DCA" w:rsidRPr="007753C4">
        <w:rPr>
          <w:rFonts w:cs="Arial"/>
          <w:lang w:val="sr-Cyrl-CS" w:bidi="en-US"/>
        </w:rPr>
        <w:t xml:space="preserve">обрасце под пуном материјалном и кривичном одговорношћу </w:t>
      </w:r>
      <w:r w:rsidRPr="007753C4">
        <w:rPr>
          <w:rFonts w:cs="Arial"/>
          <w:lang w:val="ru-RU" w:bidi="en-US"/>
        </w:rPr>
        <w:t>попуњава, потписује и оверава сваки члан групе понуђача у своје име.</w:t>
      </w:r>
      <w:r w:rsidR="00B20A6C" w:rsidRPr="007753C4">
        <w:rPr>
          <w:rFonts w:cs="Arial"/>
          <w:lang w:val="ru-RU" w:bidi="en-US"/>
        </w:rPr>
        <w:t>( Образац Изјаве о независној понуди и Образац изјаве у складу са чланом 75. став 2. Закона)</w:t>
      </w:r>
    </w:p>
    <w:p w:rsidR="00011DCA" w:rsidRPr="007753C4" w:rsidRDefault="00011DCA" w:rsidP="008D2B23">
      <w:pPr>
        <w:pStyle w:val="KDParagraf"/>
        <w:spacing w:before="0"/>
        <w:rPr>
          <w:rFonts w:cs="Arial"/>
          <w:lang w:val="ru-RU" w:bidi="en-US"/>
        </w:rPr>
      </w:pPr>
      <w:r w:rsidRPr="007753C4">
        <w:rPr>
          <w:rFonts w:cs="Arial"/>
          <w:lang w:val="ru-RU" w:bidi="en-US"/>
        </w:rPr>
        <w:t>Понуђачи из групе понуђача одговорају неограничено солидарно према наручиоцу.</w:t>
      </w:r>
    </w:p>
    <w:p w:rsidR="00FB7F8C" w:rsidRPr="007753C4" w:rsidRDefault="00FB7F8C" w:rsidP="008D2B23">
      <w:pPr>
        <w:pStyle w:val="KDParagraf"/>
        <w:spacing w:before="0"/>
        <w:rPr>
          <w:rFonts w:cs="Arial"/>
          <w:lang w:val="ru-RU" w:bidi="en-US"/>
        </w:rPr>
      </w:pPr>
    </w:p>
    <w:p w:rsidR="008D2B23" w:rsidRPr="007753C4" w:rsidRDefault="008D2B23" w:rsidP="00B56161">
      <w:pPr>
        <w:pStyle w:val="KDPodnaslov2"/>
        <w:numPr>
          <w:ilvl w:val="1"/>
          <w:numId w:val="23"/>
        </w:numPr>
        <w:spacing w:before="0"/>
        <w:jc w:val="both"/>
        <w:rPr>
          <w:rFonts w:cs="Arial"/>
        </w:rPr>
      </w:pPr>
      <w:bookmarkStart w:id="229" w:name="_Toc441651587"/>
      <w:bookmarkStart w:id="230" w:name="_Toc442559898"/>
      <w:r w:rsidRPr="007753C4">
        <w:rPr>
          <w:rFonts w:cs="Arial"/>
        </w:rPr>
        <w:t>Понуђена цена</w:t>
      </w:r>
      <w:bookmarkEnd w:id="229"/>
      <w:bookmarkEnd w:id="230"/>
    </w:p>
    <w:p w:rsidR="00570B5A" w:rsidRPr="00570B5A" w:rsidRDefault="00570B5A" w:rsidP="00570B5A">
      <w:pPr>
        <w:pStyle w:val="KDParagraf"/>
        <w:spacing w:before="0"/>
        <w:rPr>
          <w:rFonts w:cs="Arial"/>
          <w:lang w:val="ru-RU"/>
        </w:rPr>
      </w:pPr>
      <w:r w:rsidRPr="00570B5A">
        <w:rPr>
          <w:rFonts w:cs="Arial"/>
          <w:lang w:val="ru-RU"/>
        </w:rPr>
        <w:t>Цена се исказује у динарима или у еурим</w:t>
      </w:r>
      <w:r w:rsidR="006241BB">
        <w:rPr>
          <w:rFonts w:cs="Arial"/>
          <w:lang w:val="ru-RU"/>
        </w:rPr>
        <w:t xml:space="preserve">а (уколико понуду подноси </w:t>
      </w:r>
      <w:r w:rsidR="006241BB" w:rsidRPr="00D4742A">
        <w:rPr>
          <w:rFonts w:cs="Arial"/>
          <w:lang w:val="sr-Cyrl-RS"/>
        </w:rPr>
        <w:t>домаћи</w:t>
      </w:r>
      <w:r w:rsidRPr="00570B5A">
        <w:rPr>
          <w:rFonts w:cs="Arial"/>
          <w:lang w:val="ru-RU"/>
        </w:rPr>
        <w:t xml:space="preserve"> понуђач)  без обрачунатог ПДВ-а, домаћи понуђачи су дужни и да цену искажу са ПДВ-ом. </w:t>
      </w:r>
    </w:p>
    <w:p w:rsidR="00570B5A" w:rsidRPr="00570B5A" w:rsidRDefault="00570B5A" w:rsidP="00570B5A">
      <w:pPr>
        <w:pStyle w:val="KDParagraf"/>
        <w:spacing w:before="0"/>
        <w:rPr>
          <w:rFonts w:cs="Arial"/>
          <w:lang w:val="ru-RU"/>
        </w:rPr>
      </w:pPr>
      <w:r w:rsidRPr="00570B5A">
        <w:rPr>
          <w:rFonts w:cs="Arial"/>
          <w:lang w:val="ru-RU"/>
        </w:rPr>
        <w:t xml:space="preserve">У случају да у достављеној понуди није назначено да ли је понуђена цена са или без ПДВ-а, сматраће се сагласно Закону, да је иста без ПДВ-а. </w:t>
      </w:r>
    </w:p>
    <w:p w:rsidR="00570B5A" w:rsidRPr="00570B5A" w:rsidRDefault="00570B5A" w:rsidP="00570B5A">
      <w:pPr>
        <w:pStyle w:val="KDParagraf"/>
        <w:spacing w:before="0"/>
        <w:rPr>
          <w:rFonts w:cs="Arial"/>
          <w:lang w:val="ru-RU"/>
        </w:rPr>
      </w:pPr>
      <w:r w:rsidRPr="00570B5A">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70B5A" w:rsidRPr="00570B5A" w:rsidRDefault="00570B5A" w:rsidP="00570B5A">
      <w:pPr>
        <w:pStyle w:val="KDParagraf"/>
        <w:spacing w:before="0"/>
        <w:rPr>
          <w:rFonts w:cs="Arial"/>
          <w:lang w:val="ru-RU"/>
        </w:rPr>
      </w:pPr>
      <w:r w:rsidRPr="00570B5A">
        <w:rPr>
          <w:rFonts w:cs="Arial"/>
          <w:lang w:val="ru-RU"/>
        </w:rPr>
        <w:t>Понуда која је изражена у две валуте, сматраће се неприхватљивом.</w:t>
      </w:r>
    </w:p>
    <w:p w:rsidR="00570B5A" w:rsidRPr="00D4742A" w:rsidRDefault="00570B5A" w:rsidP="006241BB">
      <w:pPr>
        <w:tabs>
          <w:tab w:val="center" w:pos="4320"/>
          <w:tab w:val="right" w:pos="8640"/>
        </w:tabs>
        <w:suppressAutoHyphens/>
        <w:spacing w:after="120"/>
        <w:rPr>
          <w:rFonts w:cs="Arial"/>
          <w:lang w:val="ru-RU"/>
        </w:rPr>
      </w:pPr>
      <w:r w:rsidRPr="00570B5A">
        <w:rPr>
          <w:rFonts w:cs="Arial"/>
          <w:lang w:val="ru-RU"/>
        </w:rPr>
        <w:t>Свођење цене домаћих и иностраних понуђача  на исти ниво вршиће се тако што ће се цена страних понуђача DAP ''ТЕ-КО Костолац ( Incoterms 2010), трансформисати у динарске, упоредиве, FCO Костолац уз примену средњег курса евра Народне банке Србије на дан отварања понуда и на њих додати трошкове царине (по важећој стопи на дан отварања понуда) уважавајући царинске повластице у скалду са споразумом које Република Србија има са земљама потписницима са одређеним царинским подручијима (Турска, Русија, ЕУ, ЦЕФТА и др.) које се документује уверењем о пореклу робе које понуђач мора</w:t>
      </w:r>
      <w:r w:rsidR="006241BB">
        <w:rPr>
          <w:rFonts w:cs="Arial"/>
          <w:lang w:val="ru-RU"/>
        </w:rPr>
        <w:t xml:space="preserve"> да достави заједно са робом.</w:t>
      </w:r>
      <w:r w:rsidR="006241BB" w:rsidRPr="006241BB">
        <w:rPr>
          <w:rFonts w:cs="Arial"/>
          <w:color w:val="FF0000"/>
          <w:lang w:val="sr-Cyrl-RS"/>
        </w:rPr>
        <w:t xml:space="preserve"> </w:t>
      </w:r>
      <w:r w:rsidR="006241BB">
        <w:rPr>
          <w:rFonts w:cs="Arial"/>
          <w:color w:val="FF0000"/>
          <w:lang w:val="sr-Cyrl-RS"/>
        </w:rPr>
        <w:t xml:space="preserve">. </w:t>
      </w:r>
      <w:r w:rsidR="006241BB" w:rsidRPr="00D4742A">
        <w:rPr>
          <w:rFonts w:cs="Arial"/>
          <w:lang w:val="sr-Cyrl-RS"/>
        </w:rPr>
        <w:t xml:space="preserve">На све ово, додају се остали зависни трошкови увоза по тренутно важећем уговору са шпедитером. </w:t>
      </w:r>
      <w:r w:rsidR="006241BB" w:rsidRPr="00D4742A">
        <w:rPr>
          <w:rFonts w:cs="Arial"/>
          <w:lang w:val="ru-RU"/>
        </w:rPr>
        <w:t xml:space="preserve"> </w:t>
      </w:r>
    </w:p>
    <w:p w:rsidR="00570B5A" w:rsidRPr="00570B5A" w:rsidRDefault="00570B5A" w:rsidP="00570B5A">
      <w:pPr>
        <w:pStyle w:val="KDParagraf"/>
        <w:spacing w:before="0"/>
        <w:rPr>
          <w:rFonts w:cs="Arial"/>
          <w:lang w:val="ru-RU"/>
        </w:rPr>
      </w:pPr>
      <w:r w:rsidRPr="00570B5A">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трошкови прибављања средстава финансијског обезбеђења и др.</w:t>
      </w:r>
    </w:p>
    <w:p w:rsidR="00570B5A" w:rsidRPr="00570B5A" w:rsidRDefault="00570B5A" w:rsidP="00570B5A">
      <w:pPr>
        <w:pStyle w:val="KDParagraf"/>
        <w:spacing w:before="0"/>
        <w:rPr>
          <w:rFonts w:cs="Arial"/>
          <w:lang w:val="ru-RU"/>
        </w:rPr>
      </w:pPr>
      <w:r w:rsidRPr="00570B5A">
        <w:rPr>
          <w:rFonts w:cs="Arial"/>
          <w:lang w:val="ru-RU"/>
        </w:rPr>
        <w:t xml:space="preserve">Уколики понуду даје страни понуђач цене се изражавају у страној валути у EUR на паритету DAP  КОСТОЛАЦ INCOTERMS 2010. </w:t>
      </w:r>
    </w:p>
    <w:p w:rsidR="00D425EB" w:rsidRDefault="00570B5A" w:rsidP="00570B5A">
      <w:pPr>
        <w:pStyle w:val="KDParagraf"/>
        <w:spacing w:before="0"/>
        <w:rPr>
          <w:rFonts w:cs="Arial"/>
          <w:lang w:val="ru-RU"/>
        </w:rPr>
      </w:pPr>
      <w:r w:rsidRPr="00570B5A">
        <w:rPr>
          <w:rFonts w:cs="Arial"/>
          <w:lang w:val="ru-RU"/>
        </w:rPr>
        <w:t>Ако је у понуди исказана неуобичајено ниска цена, Наручилац ће поступити у складу са чланом 92. Закона.</w:t>
      </w:r>
    </w:p>
    <w:p w:rsidR="00570B5A" w:rsidRPr="007753C4" w:rsidRDefault="00570B5A" w:rsidP="00570B5A">
      <w:pPr>
        <w:pStyle w:val="KDParagraf"/>
        <w:spacing w:before="0"/>
        <w:rPr>
          <w:rFonts w:cs="Arial"/>
        </w:rPr>
      </w:pPr>
    </w:p>
    <w:p w:rsidR="0056571E" w:rsidRPr="007753C4" w:rsidRDefault="002E2F11" w:rsidP="00B56161">
      <w:pPr>
        <w:pStyle w:val="KDPodnaslov2"/>
        <w:numPr>
          <w:ilvl w:val="1"/>
          <w:numId w:val="23"/>
        </w:numPr>
        <w:spacing w:before="0"/>
        <w:jc w:val="both"/>
        <w:rPr>
          <w:rFonts w:cs="Arial"/>
        </w:rPr>
      </w:pPr>
      <w:r w:rsidRPr="007753C4">
        <w:rPr>
          <w:rFonts w:cs="Arial"/>
        </w:rPr>
        <w:t>Корекција цене</w:t>
      </w:r>
    </w:p>
    <w:p w:rsidR="006C6FDF" w:rsidRPr="007753C4" w:rsidRDefault="0056571E" w:rsidP="00B77262">
      <w:pPr>
        <w:pStyle w:val="KDParagraf"/>
        <w:spacing w:before="0"/>
        <w:rPr>
          <w:rFonts w:cs="Arial"/>
          <w:lang w:val="ru-RU" w:eastAsia="sr-Latn-CS"/>
        </w:rPr>
      </w:pPr>
      <w:r w:rsidRPr="007753C4">
        <w:rPr>
          <w:rFonts w:eastAsia="Calibri" w:cs="Arial"/>
          <w:lang w:val="ru-RU"/>
        </w:rPr>
        <w:t>Цена је фиксна за цео уговорени период и не подлеже никаквој промени</w:t>
      </w:r>
      <w:r w:rsidR="00B77262" w:rsidRPr="007753C4">
        <w:rPr>
          <w:rFonts w:eastAsia="Calibri" w:cs="Arial"/>
          <w:lang w:val="ru-RU"/>
        </w:rPr>
        <w:t xml:space="preserve">. </w:t>
      </w:r>
    </w:p>
    <w:p w:rsidR="00F87D84" w:rsidRPr="007753C4" w:rsidRDefault="00F87D84" w:rsidP="0054056C">
      <w:pPr>
        <w:pStyle w:val="KDParagraf"/>
        <w:spacing w:before="0"/>
        <w:rPr>
          <w:rFonts w:cs="Arial"/>
          <w:lang w:val="ru-RU" w:eastAsia="sr-Latn-CS"/>
        </w:rPr>
      </w:pPr>
    </w:p>
    <w:p w:rsidR="006C6FDF" w:rsidRPr="007753C4" w:rsidRDefault="006C6FDF" w:rsidP="00B56161">
      <w:pPr>
        <w:pStyle w:val="Heading10"/>
        <w:numPr>
          <w:ilvl w:val="1"/>
          <w:numId w:val="23"/>
        </w:numPr>
        <w:rPr>
          <w:rFonts w:cs="Arial"/>
          <w:lang w:val="en-US"/>
        </w:rPr>
      </w:pPr>
      <w:bookmarkStart w:id="231" w:name="_Toc441651588"/>
      <w:bookmarkStart w:id="232" w:name="_Toc442559899"/>
      <w:r w:rsidRPr="007753C4">
        <w:rPr>
          <w:rFonts w:cs="Arial"/>
          <w:lang w:val="ru-RU"/>
        </w:rPr>
        <w:t xml:space="preserve"> </w:t>
      </w:r>
      <w:r w:rsidRPr="007753C4">
        <w:rPr>
          <w:rFonts w:cs="Arial"/>
          <w:lang w:val="en-US"/>
        </w:rPr>
        <w:t>Рок испоруке добара</w:t>
      </w:r>
    </w:p>
    <w:p w:rsidR="00D91E2A" w:rsidRPr="00D91E2A" w:rsidRDefault="00D91E2A" w:rsidP="00D91E2A">
      <w:pPr>
        <w:autoSpaceDE w:val="0"/>
        <w:autoSpaceDN w:val="0"/>
        <w:adjustRightInd w:val="0"/>
        <w:spacing w:before="0"/>
        <w:rPr>
          <w:rFonts w:cs="Arial"/>
          <w:lang w:val="ru-RU"/>
        </w:rPr>
      </w:pPr>
      <w:r w:rsidRPr="00D91E2A">
        <w:rPr>
          <w:rFonts w:cs="Arial"/>
          <w:lang w:val="ru-RU"/>
        </w:rPr>
        <w:t>Наручилац не прихвата рок испоруке дужи од 180 календарских дана  од дана ступања уговора на снагу (у овај рок не улази време потребно за испитивање квалитета од стране Наручиоца)</w:t>
      </w:r>
    </w:p>
    <w:p w:rsidR="00CB1E95" w:rsidRPr="00124919" w:rsidRDefault="006C6FDF" w:rsidP="00CB1E95">
      <w:pPr>
        <w:pStyle w:val="Heading10"/>
        <w:numPr>
          <w:ilvl w:val="1"/>
          <w:numId w:val="23"/>
        </w:numPr>
        <w:rPr>
          <w:rFonts w:cs="Arial"/>
          <w:lang w:val="en-US"/>
        </w:rPr>
      </w:pPr>
      <w:r w:rsidRPr="007753C4">
        <w:rPr>
          <w:rFonts w:cs="Arial"/>
          <w:lang w:val="en-US"/>
        </w:rPr>
        <w:t>Гарантни рок</w:t>
      </w:r>
    </w:p>
    <w:p w:rsidR="00D91E2A" w:rsidRPr="00D91E2A" w:rsidRDefault="00D91E2A" w:rsidP="00D91E2A">
      <w:pPr>
        <w:spacing w:before="0"/>
        <w:rPr>
          <w:rFonts w:cs="Arial"/>
          <w:lang w:val="ru-RU" w:eastAsia="zh-CN"/>
        </w:rPr>
      </w:pPr>
      <w:r w:rsidRPr="00D91E2A">
        <w:rPr>
          <w:rFonts w:cs="Arial"/>
          <w:lang w:val="ru-RU" w:eastAsia="zh-CN"/>
        </w:rPr>
        <w:t xml:space="preserve">Гарантни рок за предмет набавке је минимум 30 месеци од дана када је извршен квантитативни и квалитативни пријем  добара односно 24 месецa од дана када је извршена уградња предметне набавке. </w:t>
      </w:r>
    </w:p>
    <w:p w:rsidR="006C6FDF" w:rsidRPr="007753C4" w:rsidRDefault="00D91E2A" w:rsidP="00D91E2A">
      <w:pPr>
        <w:spacing w:before="0"/>
        <w:rPr>
          <w:rFonts w:cs="Arial"/>
          <w:lang w:val="ru-RU" w:eastAsia="zh-CN"/>
        </w:rPr>
      </w:pPr>
      <w:r w:rsidRPr="00D91E2A">
        <w:rPr>
          <w:rFonts w:cs="Arial"/>
          <w:lang w:val="ru-RU" w:eastAsia="zh-CN"/>
        </w:rPr>
        <w:t>Изабрани Понуђач је дужан да о свом трошку отклони све евентуалне недостатке у току трајања гарантног рока.</w:t>
      </w:r>
      <w:r w:rsidR="006C6FDF" w:rsidRPr="007753C4">
        <w:rPr>
          <w:rFonts w:cs="Arial"/>
          <w:lang w:val="ru-RU" w:eastAsia="zh-CN"/>
        </w:rPr>
        <w:t xml:space="preserve">. </w:t>
      </w:r>
    </w:p>
    <w:p w:rsidR="009B3371" w:rsidRPr="007753C4" w:rsidRDefault="009B3371" w:rsidP="006C6FDF">
      <w:pPr>
        <w:spacing w:before="0"/>
        <w:rPr>
          <w:rFonts w:cs="Arial"/>
          <w:i/>
          <w:lang w:val="ru-RU" w:eastAsia="zh-CN"/>
        </w:rPr>
      </w:pPr>
    </w:p>
    <w:p w:rsidR="008D2B23" w:rsidRPr="007753C4" w:rsidRDefault="006C6FDF" w:rsidP="006C6FDF">
      <w:pPr>
        <w:pStyle w:val="KDPodnaslov2"/>
        <w:spacing w:before="0"/>
        <w:ind w:left="450"/>
        <w:jc w:val="both"/>
        <w:rPr>
          <w:rFonts w:cs="Arial"/>
          <w:lang w:val="ru-RU"/>
        </w:rPr>
      </w:pPr>
      <w:r w:rsidRPr="007753C4">
        <w:rPr>
          <w:rFonts w:cs="Arial"/>
          <w:lang w:val="ru-RU"/>
        </w:rPr>
        <w:lastRenderedPageBreak/>
        <w:t xml:space="preserve">6.15 </w:t>
      </w:r>
      <w:r w:rsidR="008D2B23" w:rsidRPr="007753C4">
        <w:rPr>
          <w:rFonts w:cs="Arial"/>
          <w:lang w:val="ru-RU"/>
        </w:rPr>
        <w:t>Начин и услови плаћања</w:t>
      </w:r>
      <w:bookmarkEnd w:id="231"/>
      <w:bookmarkEnd w:id="232"/>
    </w:p>
    <w:p w:rsidR="00570B5A" w:rsidRPr="00570B5A" w:rsidRDefault="00570B5A" w:rsidP="00570B5A">
      <w:pPr>
        <w:autoSpaceDE w:val="0"/>
        <w:autoSpaceDN w:val="0"/>
        <w:adjustRightInd w:val="0"/>
        <w:spacing w:before="0"/>
        <w:ind w:right="-426"/>
        <w:rPr>
          <w:rFonts w:eastAsia="Calibri" w:cs="Arial"/>
          <w:lang w:val="ru-RU"/>
        </w:rPr>
      </w:pPr>
      <w:r w:rsidRPr="00570B5A">
        <w:rPr>
          <w:rFonts w:eastAsia="Calibri" w:cs="Arial"/>
          <w:lang w:val="ru-RU"/>
        </w:rPr>
        <w:t>Дефинисање плаћања биће извршено од стране Наручиоца, након избора понуде применом следећих принципа:</w:t>
      </w:r>
    </w:p>
    <w:p w:rsidR="00570B5A" w:rsidRPr="00570B5A" w:rsidRDefault="00570B5A" w:rsidP="00570B5A">
      <w:pPr>
        <w:autoSpaceDE w:val="0"/>
        <w:autoSpaceDN w:val="0"/>
        <w:adjustRightInd w:val="0"/>
        <w:spacing w:before="0"/>
        <w:ind w:right="-426"/>
        <w:rPr>
          <w:rFonts w:eastAsia="Calibri" w:cs="Arial"/>
          <w:lang w:val="sr-Cyrl-CS"/>
        </w:rPr>
      </w:pPr>
      <w:r w:rsidRPr="00570B5A">
        <w:rPr>
          <w:rFonts w:eastAsia="Calibri" w:cs="Arial"/>
          <w:lang w:val="sr-Cyrl-CS"/>
        </w:rPr>
        <w:t xml:space="preserve"> Уколико је изабрана понуда домаћег понуђача чија је цена исказана у динарима, плаћање ће бити извршено у динарима,</w:t>
      </w:r>
    </w:p>
    <w:p w:rsidR="00570B5A" w:rsidRPr="00570B5A" w:rsidRDefault="00570B5A" w:rsidP="00570B5A">
      <w:pPr>
        <w:autoSpaceDE w:val="0"/>
        <w:autoSpaceDN w:val="0"/>
        <w:adjustRightInd w:val="0"/>
        <w:spacing w:before="0"/>
        <w:ind w:right="-426"/>
        <w:rPr>
          <w:rFonts w:eastAsia="Calibri" w:cs="Arial"/>
          <w:lang w:val="ru-RU"/>
        </w:rPr>
      </w:pPr>
      <w:r w:rsidRPr="00570B5A">
        <w:rPr>
          <w:rFonts w:eastAsia="Calibri" w:cs="Arial"/>
          <w:lang w:val="sr-Cyrl-CS"/>
        </w:rPr>
        <w:t xml:space="preserve">Уколико је изабрана понуда домаћег понуђача чија је цена исказана у еврима, </w:t>
      </w:r>
      <w:r w:rsidRPr="00570B5A">
        <w:rPr>
          <w:rFonts w:eastAsia="Calibri" w:cs="Arial"/>
          <w:lang w:val="ru-RU"/>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570B5A" w:rsidRPr="00570B5A" w:rsidRDefault="00570B5A" w:rsidP="00570B5A">
      <w:pPr>
        <w:autoSpaceDE w:val="0"/>
        <w:autoSpaceDN w:val="0"/>
        <w:adjustRightInd w:val="0"/>
        <w:spacing w:before="0"/>
        <w:ind w:right="-426"/>
        <w:rPr>
          <w:rFonts w:eastAsia="Calibri" w:cs="Arial"/>
          <w:lang w:val="sr-Cyrl-CS"/>
        </w:rPr>
      </w:pPr>
      <w:r w:rsidRPr="00570B5A">
        <w:rPr>
          <w:rFonts w:eastAsia="Calibri" w:cs="Arial"/>
          <w:lang w:val="sr-Cyrl-CS"/>
        </w:rPr>
        <w:t xml:space="preserve">Уколико је избарана понуда страног понуђача чија је цена исказана у еврима, плаћање ће се извршити дознаком у еврима. </w:t>
      </w:r>
    </w:p>
    <w:p w:rsidR="00570B5A" w:rsidRPr="00570B5A" w:rsidRDefault="00570B5A" w:rsidP="00570B5A">
      <w:pPr>
        <w:autoSpaceDE w:val="0"/>
        <w:autoSpaceDN w:val="0"/>
        <w:adjustRightInd w:val="0"/>
        <w:spacing w:before="0"/>
        <w:ind w:right="-426"/>
        <w:rPr>
          <w:rFonts w:eastAsia="Calibri" w:cs="Arial"/>
          <w:lang w:val="ru-RU"/>
        </w:rPr>
      </w:pPr>
    </w:p>
    <w:p w:rsidR="00894C6B" w:rsidRPr="00894C6B" w:rsidRDefault="00894C6B" w:rsidP="00894C6B">
      <w:pPr>
        <w:autoSpaceDE w:val="0"/>
        <w:autoSpaceDN w:val="0"/>
        <w:adjustRightInd w:val="0"/>
        <w:spacing w:before="0"/>
        <w:ind w:right="-426"/>
        <w:rPr>
          <w:rFonts w:eastAsia="Calibri" w:cs="Arial"/>
          <w:lang w:val="sr-Latn-RS"/>
        </w:rPr>
      </w:pPr>
      <w:r w:rsidRPr="00894C6B">
        <w:rPr>
          <w:rFonts w:eastAsia="Calibri" w:cs="Arial"/>
          <w:lang w:val="ru-RU"/>
        </w:rPr>
        <w:t xml:space="preserve">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w:t>
      </w:r>
      <w:r w:rsidRPr="00894C6B">
        <w:rPr>
          <w:rFonts w:eastAsia="Calibri" w:cs="Arial"/>
          <w:lang w:val="sr-Cyrl-RS"/>
        </w:rPr>
        <w:t>Наручиоца</w:t>
      </w:r>
      <w:r w:rsidRPr="00894C6B">
        <w:rPr>
          <w:rFonts w:eastAsia="Calibri" w:cs="Arial"/>
          <w:lang w:val="ru-RU"/>
        </w:rPr>
        <w:t xml:space="preserve"> и </w:t>
      </w:r>
      <w:r w:rsidRPr="00894C6B">
        <w:rPr>
          <w:rFonts w:eastAsia="Calibri" w:cs="Arial"/>
          <w:lang w:val="sr-Cyrl-RS"/>
        </w:rPr>
        <w:t xml:space="preserve">Понуђача - </w:t>
      </w:r>
      <w:r w:rsidRPr="00894C6B">
        <w:rPr>
          <w:rFonts w:eastAsia="Calibri" w:cs="Arial"/>
          <w:lang w:val="ru-RU"/>
        </w:rPr>
        <w:t>без примедби</w:t>
      </w:r>
      <w:r w:rsidRPr="00894C6B">
        <w:rPr>
          <w:rFonts w:eastAsia="Calibri" w:cs="Arial"/>
          <w:lang w:val="sr-Latn-RS"/>
        </w:rPr>
        <w:t xml:space="preserve"> </w:t>
      </w:r>
      <w:r w:rsidRPr="00894C6B">
        <w:rPr>
          <w:rFonts w:eastAsia="Calibri" w:cs="Arial"/>
          <w:lang w:val="sr-Cyrl-RS"/>
        </w:rPr>
        <w:t>и пријема исправног рачуна</w:t>
      </w:r>
      <w:r w:rsidRPr="00894C6B">
        <w:rPr>
          <w:rFonts w:eastAsia="Calibri" w:cs="Arial"/>
          <w:lang w:val="sr-Cyrl-CS"/>
        </w:rPr>
        <w:t xml:space="preserve"> </w:t>
      </w:r>
      <w:r w:rsidRPr="00894C6B">
        <w:rPr>
          <w:rFonts w:eastAsia="Calibri" w:cs="Arial"/>
          <w:lang w:val="ru-RU"/>
        </w:rPr>
        <w:t>у року</w:t>
      </w:r>
      <w:r w:rsidRPr="00894C6B">
        <w:rPr>
          <w:rFonts w:eastAsia="Calibri" w:cs="Arial"/>
          <w:lang w:val="sr-Cyrl-RS"/>
        </w:rPr>
        <w:t xml:space="preserve"> до 45 дана</w:t>
      </w:r>
      <w:r w:rsidRPr="00894C6B">
        <w:rPr>
          <w:rFonts w:eastAsia="Calibri" w:cs="Arial"/>
          <w:lang w:val="sr-Latn-RS"/>
        </w:rPr>
        <w:t>.</w:t>
      </w:r>
    </w:p>
    <w:p w:rsidR="00894C6B" w:rsidRPr="00894C6B" w:rsidRDefault="00894C6B" w:rsidP="00894C6B">
      <w:pPr>
        <w:autoSpaceDE w:val="0"/>
        <w:autoSpaceDN w:val="0"/>
        <w:adjustRightInd w:val="0"/>
        <w:spacing w:before="0"/>
        <w:ind w:right="-426"/>
        <w:rPr>
          <w:rFonts w:eastAsia="Calibri" w:cs="Arial"/>
          <w:lang w:val="sr-Cyrl-CS"/>
        </w:rPr>
      </w:pPr>
      <w:r w:rsidRPr="00894C6B">
        <w:rPr>
          <w:rFonts w:eastAsia="Calibri" w:cs="Arial"/>
          <w:lang w:val="ru-RU"/>
        </w:rPr>
        <w:t xml:space="preserve">Рачун мора бити достављен на адресу Наручиоца: Јавно предузеће „Електропривреда Србије“ Београд  Балканска бр.13– огранак </w:t>
      </w:r>
      <w:r w:rsidRPr="00894C6B">
        <w:rPr>
          <w:rFonts w:eastAsia="Calibri" w:cs="Arial"/>
          <w:lang w:val="sr-Cyrl-CS"/>
        </w:rPr>
        <w:t>ТЕ-КО Костолац, улица Николе Тесле 5-7, 12208 Костолац</w:t>
      </w:r>
      <w:r w:rsidRPr="00894C6B">
        <w:rPr>
          <w:rFonts w:eastAsia="Calibri" w:cs="Arial"/>
          <w:lang w:val="ru-RU"/>
        </w:rPr>
        <w:t xml:space="preserve">, ПИБ: 103920327, са обавезним прилозима и то: Записник о квалитативном </w:t>
      </w:r>
      <w:r w:rsidRPr="00894C6B">
        <w:rPr>
          <w:rFonts w:eastAsia="Calibri" w:cs="Arial"/>
          <w:lang w:val="sr-Cyrl-CS"/>
        </w:rPr>
        <w:t xml:space="preserve">и </w:t>
      </w:r>
      <w:r w:rsidRPr="00894C6B">
        <w:rPr>
          <w:rFonts w:eastAsia="Calibri" w:cs="Arial"/>
          <w:lang w:val="ru-RU"/>
        </w:rPr>
        <w:t xml:space="preserve">квантитативном пријему </w:t>
      </w:r>
      <w:r w:rsidRPr="00894C6B">
        <w:rPr>
          <w:rFonts w:eastAsia="Calibri" w:cs="Arial"/>
          <w:lang w:val="sr-Cyrl-CS"/>
        </w:rPr>
        <w:t xml:space="preserve">добара </w:t>
      </w:r>
      <w:r w:rsidRPr="00894C6B">
        <w:rPr>
          <w:rFonts w:eastAsia="Calibri"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894C6B">
        <w:rPr>
          <w:rFonts w:eastAsia="Calibri" w:cs="Arial"/>
          <w:lang w:val="sr-Latn-CS"/>
        </w:rPr>
        <w:t>Купца</w:t>
      </w:r>
      <w:r w:rsidRPr="00894C6B">
        <w:rPr>
          <w:rFonts w:eastAsia="Calibri" w:cs="Arial"/>
          <w:lang w:val="ru-RU"/>
        </w:rPr>
        <w:t xml:space="preserve">, које је примило предметна добра. </w:t>
      </w:r>
      <w:r w:rsidRPr="00894C6B">
        <w:rPr>
          <w:rFonts w:eastAsia="Calibri" w:cs="Arial"/>
          <w:lang w:val="sr-Cyrl-CS"/>
        </w:rPr>
        <w:t>Рачун обавезно садржи број јавне набавке и број под којим је уговор по коме се врши испорука евидентиран код наручиоца.</w:t>
      </w:r>
    </w:p>
    <w:p w:rsidR="00894C6B" w:rsidRPr="00894C6B" w:rsidRDefault="00894C6B" w:rsidP="00894C6B">
      <w:pPr>
        <w:autoSpaceDE w:val="0"/>
        <w:autoSpaceDN w:val="0"/>
        <w:adjustRightInd w:val="0"/>
        <w:spacing w:before="0"/>
        <w:ind w:right="-426"/>
        <w:rPr>
          <w:rFonts w:eastAsia="Calibri" w:cs="Arial"/>
          <w:lang w:val="sr-Cyrl-RS"/>
        </w:rPr>
      </w:pPr>
      <w:r w:rsidRPr="00894C6B">
        <w:rPr>
          <w:rFonts w:eastAsia="Calibri" w:cs="Arial"/>
          <w:lang w:val="sr-Cyrl-RS"/>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7753C4" w:rsidRDefault="008D2B23" w:rsidP="008D2B23">
      <w:pPr>
        <w:autoSpaceDE w:val="0"/>
        <w:autoSpaceDN w:val="0"/>
        <w:adjustRightInd w:val="0"/>
        <w:spacing w:before="0"/>
        <w:ind w:right="-426"/>
        <w:rPr>
          <w:rFonts w:eastAsia="Calibri" w:cs="Arial"/>
          <w:i/>
          <w:lang w:val="ru-RU"/>
        </w:rPr>
      </w:pPr>
    </w:p>
    <w:p w:rsidR="008D2B23" w:rsidRPr="007753C4" w:rsidRDefault="008D2B23" w:rsidP="00E73A82">
      <w:pPr>
        <w:pStyle w:val="KDPodnaslov2"/>
        <w:numPr>
          <w:ilvl w:val="1"/>
          <w:numId w:val="24"/>
        </w:numPr>
        <w:spacing w:before="0"/>
        <w:jc w:val="both"/>
        <w:rPr>
          <w:rFonts w:cs="Arial"/>
          <w:lang w:val="ru-RU"/>
        </w:rPr>
      </w:pPr>
      <w:bookmarkStart w:id="233" w:name="_Toc441651589"/>
      <w:bookmarkStart w:id="234" w:name="_Toc442559900"/>
      <w:r w:rsidRPr="007753C4">
        <w:rPr>
          <w:rFonts w:cs="Arial"/>
        </w:rPr>
        <w:t>Рок важења понуде</w:t>
      </w:r>
      <w:bookmarkEnd w:id="233"/>
      <w:bookmarkEnd w:id="234"/>
    </w:p>
    <w:p w:rsidR="008D2B23" w:rsidRPr="007753C4" w:rsidRDefault="008D2B23" w:rsidP="008D2B23">
      <w:pPr>
        <w:spacing w:before="0"/>
        <w:rPr>
          <w:rFonts w:cs="Arial"/>
          <w:lang w:val="ru-RU"/>
        </w:rPr>
      </w:pPr>
      <w:r w:rsidRPr="007753C4">
        <w:rPr>
          <w:rFonts w:cs="Arial"/>
          <w:lang w:val="ru-RU"/>
        </w:rPr>
        <w:t xml:space="preserve">Понуда мора да важи најмање </w:t>
      </w:r>
      <w:r w:rsidR="0039065C" w:rsidRPr="007753C4">
        <w:rPr>
          <w:rFonts w:cs="Arial"/>
          <w:lang w:val="ru-RU"/>
        </w:rPr>
        <w:t>60</w:t>
      </w:r>
      <w:r w:rsidRPr="007753C4">
        <w:rPr>
          <w:rFonts w:cs="Arial"/>
          <w:lang w:val="ru-RU"/>
        </w:rPr>
        <w:t xml:space="preserve"> (словима:</w:t>
      </w:r>
      <w:r w:rsidR="0039065C" w:rsidRPr="007753C4">
        <w:rPr>
          <w:rFonts w:cs="Arial"/>
          <w:lang w:val="ru-RU"/>
        </w:rPr>
        <w:t>шездесет)</w:t>
      </w:r>
      <w:r w:rsidRPr="007753C4">
        <w:rPr>
          <w:rFonts w:cs="Arial"/>
          <w:lang w:val="ru-RU"/>
        </w:rPr>
        <w:t xml:space="preserve"> дана од дана отварања понуда. </w:t>
      </w:r>
    </w:p>
    <w:p w:rsidR="008D2B23" w:rsidRPr="007753C4" w:rsidRDefault="008D2B23" w:rsidP="008D2B23">
      <w:pPr>
        <w:spacing w:before="0"/>
        <w:rPr>
          <w:rFonts w:cs="Arial"/>
          <w:lang w:val="ru-RU"/>
        </w:rPr>
      </w:pPr>
      <w:r w:rsidRPr="007753C4">
        <w:rPr>
          <w:rFonts w:cs="Arial"/>
          <w:lang w:val="ru-RU"/>
        </w:rPr>
        <w:t xml:space="preserve">У случају да понуђач наведе краћи рок важења понуде, понуда ће бити одбијена, као неприхватљива. </w:t>
      </w:r>
    </w:p>
    <w:p w:rsidR="005A3029" w:rsidRPr="007753C4" w:rsidRDefault="005A3029" w:rsidP="008D2B23">
      <w:pPr>
        <w:spacing w:before="0"/>
        <w:rPr>
          <w:rFonts w:cs="Arial"/>
          <w:lang w:val="ru-RU"/>
        </w:rPr>
      </w:pPr>
    </w:p>
    <w:p w:rsidR="008D2B23" w:rsidRPr="007753C4" w:rsidRDefault="008D2B23" w:rsidP="00E73A82">
      <w:pPr>
        <w:pStyle w:val="KDPodnaslov2"/>
        <w:numPr>
          <w:ilvl w:val="1"/>
          <w:numId w:val="24"/>
        </w:numPr>
        <w:spacing w:before="0"/>
        <w:jc w:val="both"/>
        <w:rPr>
          <w:rFonts w:cs="Arial"/>
        </w:rPr>
      </w:pPr>
      <w:bookmarkStart w:id="235" w:name="_Toc441651593"/>
      <w:bookmarkStart w:id="236" w:name="_Toc442559904"/>
      <w:r w:rsidRPr="007753C4">
        <w:rPr>
          <w:rFonts w:cs="Arial"/>
        </w:rPr>
        <w:t>Средства финансијског обезбеђења</w:t>
      </w:r>
      <w:bookmarkEnd w:id="235"/>
      <w:bookmarkEnd w:id="236"/>
    </w:p>
    <w:p w:rsidR="008D2B23" w:rsidRPr="007753C4" w:rsidRDefault="008D2B23" w:rsidP="008D2B23">
      <w:pPr>
        <w:pStyle w:val="KDParagraf"/>
        <w:spacing w:before="0"/>
        <w:rPr>
          <w:rFonts w:cs="Arial"/>
          <w:lang w:val="ru-RU"/>
        </w:rPr>
      </w:pPr>
      <w:r w:rsidRPr="007753C4">
        <w:rPr>
          <w:rFonts w:cs="Arial"/>
          <w:bCs/>
          <w:lang w:val="ru-RU"/>
        </w:rPr>
        <w:t xml:space="preserve">Наручилац користи право да захтева средстава финансијског обезбеђења (у даљем тексу СФО) </w:t>
      </w:r>
      <w:r w:rsidRPr="007753C4">
        <w:rPr>
          <w:rFonts w:cs="Arial"/>
          <w:lang w:val="ru-RU"/>
        </w:rPr>
        <w:t xml:space="preserve">којим понуђачи обезбеђују испуњење својих обавеза у </w:t>
      </w:r>
      <w:r w:rsidR="00B02E86" w:rsidRPr="007753C4">
        <w:rPr>
          <w:rFonts w:cs="Arial"/>
          <w:lang w:val="ru-RU"/>
        </w:rPr>
        <w:t xml:space="preserve"> отвореном поступку </w:t>
      </w:r>
      <w:r w:rsidRPr="007753C4">
        <w:rPr>
          <w:rFonts w:cs="Arial"/>
          <w:lang w:val="ru-RU"/>
        </w:rPr>
        <w:t xml:space="preserve">(достављају се уз понуду), као и испуњење својих уговорних обавеза (достављају се </w:t>
      </w:r>
      <w:r w:rsidR="008F18BC" w:rsidRPr="007753C4">
        <w:rPr>
          <w:rFonts w:cs="Arial"/>
          <w:lang w:val="ru-RU"/>
        </w:rPr>
        <w:t>по</w:t>
      </w:r>
      <w:r w:rsidRPr="007753C4">
        <w:rPr>
          <w:rFonts w:cs="Arial"/>
          <w:lang w:val="ru-RU"/>
        </w:rPr>
        <w:t xml:space="preserve"> закључењ</w:t>
      </w:r>
      <w:r w:rsidR="008F18BC" w:rsidRPr="007753C4">
        <w:rPr>
          <w:rFonts w:cs="Arial"/>
          <w:lang w:val="ru-RU"/>
        </w:rPr>
        <w:t>у</w:t>
      </w:r>
      <w:r w:rsidRPr="007753C4">
        <w:rPr>
          <w:rFonts w:cs="Arial"/>
          <w:lang w:val="ru-RU"/>
        </w:rPr>
        <w:t xml:space="preserve"> уговора</w:t>
      </w:r>
      <w:r w:rsidR="001861CC" w:rsidRPr="007753C4">
        <w:rPr>
          <w:rFonts w:cs="Arial"/>
          <w:lang w:val="ru-RU"/>
        </w:rPr>
        <w:t xml:space="preserve"> или по испоруци</w:t>
      </w:r>
      <w:r w:rsidRPr="007753C4">
        <w:rPr>
          <w:rFonts w:cs="Arial"/>
          <w:lang w:val="ru-RU"/>
        </w:rPr>
        <w:t>)</w:t>
      </w:r>
      <w:r w:rsidR="001861CC" w:rsidRPr="007753C4">
        <w:rPr>
          <w:rFonts w:cs="Arial"/>
          <w:lang w:val="ru-RU"/>
        </w:rPr>
        <w:t>.</w:t>
      </w:r>
    </w:p>
    <w:p w:rsidR="00541E19" w:rsidRPr="007753C4" w:rsidRDefault="00541E19" w:rsidP="00541E19">
      <w:pPr>
        <w:rPr>
          <w:rFonts w:eastAsia="TimesNewRomanPSMT" w:cs="Arial"/>
          <w:bCs/>
          <w:iCs/>
          <w:lang w:val="ru-RU"/>
        </w:rPr>
      </w:pPr>
      <w:r w:rsidRPr="007753C4">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753C4" w:rsidRDefault="001A72BF" w:rsidP="00541E19">
      <w:pPr>
        <w:rPr>
          <w:rFonts w:eastAsia="TimesNewRomanPSMT" w:cs="Arial"/>
          <w:bCs/>
          <w:iCs/>
          <w:lang w:val="ru-RU"/>
        </w:rPr>
      </w:pPr>
      <w:r w:rsidRPr="007753C4">
        <w:rPr>
          <w:rFonts w:eastAsia="TimesNewRomanPSMT" w:cs="Arial"/>
          <w:bCs/>
          <w:iCs/>
          <w:lang w:val="ru-RU"/>
        </w:rPr>
        <w:t>Члан групе понуђача може бити налогодавац средства финансијског обезбеђења.</w:t>
      </w:r>
    </w:p>
    <w:p w:rsidR="00541E19" w:rsidRPr="007753C4" w:rsidRDefault="001A72BF" w:rsidP="00541E19">
      <w:pPr>
        <w:rPr>
          <w:rFonts w:eastAsia="TimesNewRomanPSMT" w:cs="Arial"/>
          <w:bCs/>
          <w:iCs/>
          <w:lang w:val="ru-RU"/>
        </w:rPr>
      </w:pPr>
      <w:r w:rsidRPr="007753C4">
        <w:rPr>
          <w:rFonts w:eastAsia="TimesNewRomanPSMT" w:cs="Arial"/>
          <w:bCs/>
          <w:iCs/>
          <w:lang w:val="ru-RU"/>
        </w:rPr>
        <w:t>Средства финансијског обезбеђења морају да буду у валути у којој је и понуда.</w:t>
      </w:r>
    </w:p>
    <w:p w:rsidR="00541E19" w:rsidRPr="007753C4" w:rsidRDefault="008F18BC" w:rsidP="00DD7B15">
      <w:pPr>
        <w:rPr>
          <w:rFonts w:eastAsia="TimesNewRomanPSMT" w:cs="Arial"/>
          <w:bCs/>
          <w:iCs/>
          <w:lang w:val="ru-RU"/>
        </w:rPr>
      </w:pPr>
      <w:r w:rsidRPr="007753C4">
        <w:rPr>
          <w:rFonts w:eastAsia="TimesNewRomanPSMT" w:cs="Arial"/>
          <w:bCs/>
          <w:iCs/>
          <w:lang w:val="ru-RU"/>
        </w:rPr>
        <w:t>Ако се за време трајања у</w:t>
      </w:r>
      <w:r w:rsidR="00541E19" w:rsidRPr="007753C4">
        <w:rPr>
          <w:rFonts w:eastAsia="TimesNewRomanPSMT" w:cs="Arial"/>
          <w:bCs/>
          <w:iCs/>
          <w:lang w:val="ru-RU"/>
        </w:rPr>
        <w:t xml:space="preserve">говора промене рокови за извршење уговорне обавезе, важност  СФО мора се продужити. </w:t>
      </w:r>
    </w:p>
    <w:p w:rsidR="00D16291" w:rsidRPr="007753C4" w:rsidRDefault="00D16291" w:rsidP="008D2B23">
      <w:pPr>
        <w:spacing w:before="0"/>
        <w:rPr>
          <w:rFonts w:cs="Arial"/>
          <w:lang w:val="ru-RU"/>
        </w:rPr>
      </w:pPr>
    </w:p>
    <w:p w:rsidR="009A23E3" w:rsidRDefault="009A23E3" w:rsidP="008D2B23">
      <w:pPr>
        <w:spacing w:before="0"/>
        <w:rPr>
          <w:rFonts w:cs="Arial"/>
          <w:lang w:val="ru-RU"/>
        </w:rPr>
      </w:pPr>
    </w:p>
    <w:p w:rsidR="008D2B23" w:rsidRPr="007753C4" w:rsidRDefault="008D2B23" w:rsidP="008D2B23">
      <w:pPr>
        <w:spacing w:before="0"/>
        <w:rPr>
          <w:rFonts w:cs="Arial"/>
          <w:lang w:val="ru-RU"/>
        </w:rPr>
      </w:pPr>
      <w:r w:rsidRPr="007753C4">
        <w:rPr>
          <w:rFonts w:cs="Arial"/>
          <w:lang w:val="ru-RU"/>
        </w:rPr>
        <w:lastRenderedPageBreak/>
        <w:t>Понуђач је дужан да достави следећа средства финансијског обезбеђења:</w:t>
      </w:r>
    </w:p>
    <w:p w:rsidR="008D2B23" w:rsidRPr="007753C4" w:rsidRDefault="008D2B23" w:rsidP="008D2B23">
      <w:pPr>
        <w:spacing w:before="0"/>
        <w:rPr>
          <w:rFonts w:cs="Arial"/>
          <w:lang w:val="ru-RU"/>
        </w:rPr>
      </w:pPr>
    </w:p>
    <w:p w:rsidR="00570B5A" w:rsidRDefault="00570B5A" w:rsidP="00570B5A">
      <w:pPr>
        <w:spacing w:before="0"/>
        <w:contextualSpacing/>
        <w:rPr>
          <w:rFonts w:eastAsia="Calibri" w:cs="Arial"/>
          <w:b/>
          <w:noProof/>
          <w:u w:val="single"/>
          <w:lang w:val="sr-Cyrl-RS"/>
        </w:rPr>
      </w:pPr>
      <w:r w:rsidRPr="00C06496">
        <w:rPr>
          <w:rFonts w:eastAsia="Calibri" w:cs="Arial"/>
          <w:b/>
          <w:noProof/>
          <w:u w:val="single"/>
        </w:rPr>
        <w:t>У понуди:</w:t>
      </w:r>
    </w:p>
    <w:p w:rsidR="00570B5A" w:rsidRDefault="00570B5A" w:rsidP="00570B5A">
      <w:pPr>
        <w:spacing w:before="0"/>
        <w:rPr>
          <w:rFonts w:eastAsia="Calibri" w:cs="Arial"/>
          <w:b/>
          <w:noProof/>
          <w:u w:val="single"/>
          <w:lang w:val="sr-Cyrl-RS"/>
        </w:rPr>
      </w:pPr>
    </w:p>
    <w:p w:rsidR="00570B5A" w:rsidRPr="00E867AA" w:rsidRDefault="00570B5A" w:rsidP="00E73A82">
      <w:pPr>
        <w:pStyle w:val="ListParagraph"/>
        <w:numPr>
          <w:ilvl w:val="0"/>
          <w:numId w:val="32"/>
        </w:numPr>
        <w:spacing w:before="0"/>
        <w:rPr>
          <w:rFonts w:ascii="Arial" w:hAnsi="Arial" w:cs="Arial"/>
          <w:b/>
          <w:noProof/>
          <w:u w:val="single"/>
          <w:lang w:val="sr-Cyrl-RS"/>
        </w:rPr>
      </w:pPr>
      <w:r w:rsidRPr="00E867AA">
        <w:rPr>
          <w:rFonts w:ascii="Arial" w:hAnsi="Arial" w:cs="Arial"/>
          <w:b/>
          <w:noProof/>
          <w:u w:val="single"/>
          <w:lang w:val="sr-Cyrl-RS"/>
        </w:rPr>
        <w:t>За домаћег понуђача:</w:t>
      </w:r>
    </w:p>
    <w:p w:rsidR="00570B5A" w:rsidRPr="00DE512E" w:rsidRDefault="00570B5A" w:rsidP="00570B5A">
      <w:pPr>
        <w:spacing w:before="0"/>
        <w:contextualSpacing/>
        <w:rPr>
          <w:rFonts w:eastAsia="Calibri" w:cs="Arial"/>
          <w:b/>
          <w:noProof/>
          <w:u w:val="single"/>
          <w:lang w:val="ru-RU"/>
        </w:rPr>
      </w:pPr>
    </w:p>
    <w:p w:rsidR="00570B5A" w:rsidRPr="00DE512E" w:rsidRDefault="00570B5A" w:rsidP="00570B5A">
      <w:pPr>
        <w:tabs>
          <w:tab w:val="left" w:pos="567"/>
          <w:tab w:val="left" w:pos="851"/>
        </w:tabs>
        <w:spacing w:before="0"/>
        <w:ind w:left="851" w:hanging="851"/>
        <w:outlineLvl w:val="2"/>
        <w:rPr>
          <w:rFonts w:cs="Arial"/>
          <w:b/>
          <w:noProof/>
          <w:lang w:val="ru-RU"/>
        </w:rPr>
      </w:pPr>
      <w:bookmarkStart w:id="237" w:name="_Toc441651595"/>
      <w:bookmarkStart w:id="238" w:name="_Toc442559906"/>
      <w:r w:rsidRPr="00C06496">
        <w:rPr>
          <w:rFonts w:cs="Arial"/>
          <w:b/>
          <w:noProof/>
        </w:rPr>
        <w:t>6.17.1 Меница за озбиљност понуде</w:t>
      </w:r>
      <w:bookmarkEnd w:id="237"/>
      <w:bookmarkEnd w:id="238"/>
    </w:p>
    <w:p w:rsidR="00570B5A" w:rsidRPr="00DE512E" w:rsidRDefault="00570B5A" w:rsidP="00570B5A">
      <w:pPr>
        <w:rPr>
          <w:rFonts w:cs="Arial"/>
          <w:noProof/>
          <w:lang w:val="ru-RU"/>
        </w:rPr>
      </w:pPr>
      <w:r w:rsidRPr="00C06496">
        <w:rPr>
          <w:rFonts w:cs="Arial"/>
          <w:noProof/>
        </w:rPr>
        <w:t>Понуђач је обавезан да уз понуду Наручиоцу достави:</w:t>
      </w:r>
    </w:p>
    <w:p w:rsidR="00570B5A" w:rsidRPr="00DE512E" w:rsidRDefault="00570B5A" w:rsidP="00E73A82">
      <w:pPr>
        <w:numPr>
          <w:ilvl w:val="0"/>
          <w:numId w:val="25"/>
        </w:numPr>
        <w:spacing w:after="200" w:line="276" w:lineRule="auto"/>
        <w:contextualSpacing/>
        <w:rPr>
          <w:rFonts w:eastAsia="Calibri" w:cs="Arial"/>
          <w:noProof/>
          <w:lang w:val="ru-RU"/>
        </w:rPr>
      </w:pPr>
      <w:r w:rsidRPr="00C06496">
        <w:rPr>
          <w:rFonts w:eastAsia="Calibri" w:cs="Arial"/>
          <w:noProof/>
        </w:rPr>
        <w:t>бланко сопствену меницу за озбиљност понуде која је:</w:t>
      </w:r>
    </w:p>
    <w:p w:rsidR="00570B5A" w:rsidRPr="00DE512E" w:rsidRDefault="00570B5A" w:rsidP="00570B5A">
      <w:pPr>
        <w:numPr>
          <w:ilvl w:val="0"/>
          <w:numId w:val="13"/>
        </w:numPr>
        <w:ind w:left="1710"/>
        <w:rPr>
          <w:rFonts w:cs="Arial"/>
          <w:noProof/>
          <w:lang w:val="ru-RU"/>
        </w:rPr>
      </w:pPr>
      <w:r w:rsidRPr="00C06496">
        <w:rPr>
          <w:rFonts w:cs="Arial"/>
          <w:noProof/>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70B5A" w:rsidRPr="00C06496" w:rsidRDefault="00570B5A" w:rsidP="00570B5A">
      <w:pPr>
        <w:numPr>
          <w:ilvl w:val="0"/>
          <w:numId w:val="13"/>
        </w:numPr>
        <w:ind w:left="1710"/>
        <w:rPr>
          <w:rFonts w:cs="Arial"/>
          <w:noProof/>
        </w:rPr>
      </w:pPr>
      <w:r w:rsidRPr="00C06496">
        <w:rPr>
          <w:rFonts w:cs="Arial"/>
          <w:noProof/>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70B5A" w:rsidRPr="00DE512E" w:rsidRDefault="00570B5A" w:rsidP="00570B5A">
      <w:pPr>
        <w:numPr>
          <w:ilvl w:val="0"/>
          <w:numId w:val="13"/>
        </w:numPr>
        <w:ind w:left="1710"/>
        <w:rPr>
          <w:rFonts w:cs="Arial"/>
          <w:noProof/>
          <w:lang w:val="ru-RU"/>
        </w:rPr>
      </w:pPr>
      <w:r w:rsidRPr="00C06496">
        <w:rPr>
          <w:rFonts w:cs="Arial"/>
          <w:noProof/>
        </w:rPr>
        <w:t xml:space="preserve">Менично писмо – овлашћење којим понуђач овлашћује наручиоца да може наплатити меницу  на износ од </w:t>
      </w:r>
      <w:r>
        <w:rPr>
          <w:rFonts w:cs="Arial"/>
          <w:noProof/>
        </w:rPr>
        <w:t>5</w:t>
      </w:r>
      <w:r w:rsidRPr="00C06496">
        <w:rPr>
          <w:rFonts w:cs="Arial"/>
          <w:noProof/>
        </w:rPr>
        <w:t>% од вредности понуде (без ПДВ-а) са роком важења минимално 30 дана дужим од рока важења понуде, с тим да евентуални продужетак</w:t>
      </w:r>
      <w:r w:rsidR="00D91E2A">
        <w:rPr>
          <w:rFonts w:cs="Arial"/>
          <w:noProof/>
        </w:rPr>
        <w:t xml:space="preserve"> </w:t>
      </w:r>
      <w:r w:rsidR="00D91E2A">
        <w:rPr>
          <w:rFonts w:cs="Arial"/>
          <w:noProof/>
          <w:lang w:val="sr-Cyrl-RS"/>
        </w:rPr>
        <w:t>овог</w:t>
      </w:r>
      <w:r w:rsidRPr="00C06496">
        <w:rPr>
          <w:rFonts w:cs="Arial"/>
          <w:noProof/>
        </w:rPr>
        <w:t xml:space="preserve"> рока има за последицу и продужење рока важења менице и меничног овлашћења, које мора бити издато на основу Закона о меници. </w:t>
      </w:r>
    </w:p>
    <w:p w:rsidR="00570B5A" w:rsidRPr="00DE512E" w:rsidRDefault="00570B5A" w:rsidP="00570B5A">
      <w:pPr>
        <w:numPr>
          <w:ilvl w:val="0"/>
          <w:numId w:val="13"/>
        </w:numPr>
        <w:ind w:left="1710"/>
        <w:rPr>
          <w:rFonts w:cs="Arial"/>
          <w:noProof/>
          <w:lang w:val="ru-RU"/>
        </w:rPr>
      </w:pPr>
      <w:r w:rsidRPr="00C06496">
        <w:rPr>
          <w:rFonts w:cs="Arial"/>
          <w:noProof/>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70B5A" w:rsidRPr="00DE512E" w:rsidRDefault="00570B5A" w:rsidP="00E73A82">
      <w:pPr>
        <w:numPr>
          <w:ilvl w:val="0"/>
          <w:numId w:val="25"/>
        </w:numPr>
        <w:spacing w:after="200" w:line="276" w:lineRule="auto"/>
        <w:contextualSpacing/>
        <w:rPr>
          <w:rFonts w:eastAsia="Calibri" w:cs="Arial"/>
          <w:noProof/>
          <w:lang w:val="ru-RU"/>
        </w:rPr>
      </w:pPr>
      <w:r w:rsidRPr="00C06496">
        <w:rPr>
          <w:rFonts w:eastAsia="Calibri" w:cs="Arial"/>
          <w:noProof/>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70B5A" w:rsidRPr="00C06496" w:rsidRDefault="00570B5A" w:rsidP="00E73A82">
      <w:pPr>
        <w:numPr>
          <w:ilvl w:val="0"/>
          <w:numId w:val="25"/>
        </w:numPr>
        <w:spacing w:after="200" w:line="276" w:lineRule="auto"/>
        <w:contextualSpacing/>
        <w:rPr>
          <w:rFonts w:eastAsia="Calibri" w:cs="Arial"/>
          <w:noProof/>
        </w:rPr>
      </w:pPr>
      <w:r w:rsidRPr="00C06496">
        <w:rPr>
          <w:rFonts w:eastAsia="Calibri" w:cs="Arial"/>
          <w:noProof/>
        </w:rPr>
        <w:t>фотокопију ОП обрасца.</w:t>
      </w:r>
    </w:p>
    <w:p w:rsidR="00570B5A" w:rsidRPr="00DE512E" w:rsidRDefault="00570B5A" w:rsidP="00E73A82">
      <w:pPr>
        <w:numPr>
          <w:ilvl w:val="0"/>
          <w:numId w:val="25"/>
        </w:numPr>
        <w:spacing w:after="200" w:line="276" w:lineRule="auto"/>
        <w:contextualSpacing/>
        <w:rPr>
          <w:rFonts w:eastAsia="Calibri" w:cs="Arial"/>
          <w:noProof/>
          <w:lang w:val="ru-RU"/>
        </w:rPr>
      </w:pPr>
      <w:r w:rsidRPr="00C06496">
        <w:rPr>
          <w:rFonts w:eastAsia="Calibri" w:cs="Arial"/>
          <w:noProof/>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0B5A" w:rsidRPr="00DE512E" w:rsidRDefault="00570B5A" w:rsidP="00570B5A">
      <w:pPr>
        <w:rPr>
          <w:rFonts w:cs="Arial"/>
          <w:noProof/>
          <w:lang w:val="ru-RU"/>
        </w:rPr>
      </w:pPr>
      <w:r w:rsidRPr="00C06496">
        <w:rPr>
          <w:rFonts w:cs="Arial"/>
          <w:noProof/>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70B5A" w:rsidRPr="00DE512E" w:rsidRDefault="00570B5A" w:rsidP="00570B5A">
      <w:pPr>
        <w:rPr>
          <w:rFonts w:cs="Arial"/>
          <w:noProof/>
          <w:lang w:val="ru-RU"/>
        </w:rPr>
      </w:pPr>
      <w:r w:rsidRPr="00C06496">
        <w:rPr>
          <w:rFonts w:cs="Arial"/>
          <w:noProof/>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70B5A" w:rsidRPr="00DE512E" w:rsidRDefault="00570B5A" w:rsidP="00570B5A">
      <w:pPr>
        <w:rPr>
          <w:rFonts w:cs="Arial"/>
          <w:noProof/>
          <w:lang w:val="ru-RU"/>
        </w:rPr>
      </w:pPr>
      <w:r w:rsidRPr="00C06496">
        <w:rPr>
          <w:rFonts w:cs="Arial"/>
          <w:noProof/>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70B5A" w:rsidRPr="00E867AA" w:rsidRDefault="00570B5A" w:rsidP="00570B5A">
      <w:pPr>
        <w:rPr>
          <w:rFonts w:cs="Arial"/>
          <w:noProof/>
          <w:lang w:val="sr-Cyrl-RS"/>
        </w:rPr>
      </w:pPr>
      <w:r w:rsidRPr="00C06496">
        <w:rPr>
          <w:rFonts w:cs="Arial"/>
          <w:noProof/>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70B5A" w:rsidRDefault="00570B5A" w:rsidP="00570B5A">
      <w:pPr>
        <w:jc w:val="center"/>
        <w:rPr>
          <w:rFonts w:cs="Arial"/>
          <w:b/>
          <w:noProof/>
          <w:lang w:val="sr-Cyrl-RS"/>
        </w:rPr>
      </w:pPr>
      <w:r>
        <w:rPr>
          <w:rFonts w:cs="Arial"/>
          <w:b/>
          <w:noProof/>
          <w:lang w:val="sr-Cyrl-RS"/>
        </w:rPr>
        <w:t>И</w:t>
      </w:r>
      <w:r w:rsidRPr="0072151D">
        <w:rPr>
          <w:rFonts w:cs="Arial"/>
          <w:b/>
          <w:noProof/>
          <w:lang w:val="sr-Cyrl-RS"/>
        </w:rPr>
        <w:t>ли</w:t>
      </w:r>
    </w:p>
    <w:p w:rsidR="00570B5A" w:rsidRPr="00570B5A" w:rsidRDefault="00570B5A" w:rsidP="00570B5A">
      <w:pPr>
        <w:rPr>
          <w:rFonts w:cs="Arial"/>
          <w:b/>
          <w:noProof/>
          <w:u w:val="single"/>
          <w:lang w:val="sr-Cyrl-RS"/>
        </w:rPr>
      </w:pPr>
      <w:r w:rsidRPr="00570B5A">
        <w:rPr>
          <w:rFonts w:cs="Arial"/>
          <w:b/>
          <w:noProof/>
          <w:u w:val="single"/>
          <w:lang w:val="sr-Cyrl-RS"/>
        </w:rPr>
        <w:t>- За страног понуђача:</w:t>
      </w:r>
    </w:p>
    <w:p w:rsidR="00570B5A" w:rsidRPr="00570B5A" w:rsidRDefault="00570B5A" w:rsidP="00570B5A">
      <w:pPr>
        <w:rPr>
          <w:rFonts w:cs="Arial"/>
          <w:b/>
          <w:noProof/>
          <w:u w:val="single"/>
          <w:lang w:val="sr-Cyrl-RS"/>
        </w:rPr>
      </w:pPr>
    </w:p>
    <w:p w:rsidR="00570B5A" w:rsidRPr="00E867AA" w:rsidRDefault="00570B5A" w:rsidP="00E73A82">
      <w:pPr>
        <w:numPr>
          <w:ilvl w:val="2"/>
          <w:numId w:val="24"/>
        </w:numPr>
        <w:spacing w:after="200" w:line="276" w:lineRule="auto"/>
        <w:contextualSpacing/>
        <w:rPr>
          <w:rFonts w:eastAsia="TimesNewRomanPSMT" w:cs="Arial"/>
          <w:b/>
        </w:rPr>
      </w:pPr>
      <w:r w:rsidRPr="00793AEF">
        <w:rPr>
          <w:rFonts w:eastAsia="TimesNewRomanPSMT" w:cs="Arial"/>
          <w:b/>
        </w:rPr>
        <w:t>Банкарска гаранција за озбиљност понуде</w:t>
      </w:r>
    </w:p>
    <w:p w:rsidR="00570B5A" w:rsidRPr="00793AEF" w:rsidRDefault="00570B5A" w:rsidP="00570B5A">
      <w:pPr>
        <w:spacing w:after="200" w:line="276" w:lineRule="auto"/>
        <w:ind w:left="1620"/>
        <w:contextualSpacing/>
        <w:rPr>
          <w:rFonts w:eastAsia="TimesNewRomanPSMT" w:cs="Arial"/>
          <w:b/>
        </w:rPr>
      </w:pPr>
    </w:p>
    <w:p w:rsidR="00570B5A" w:rsidRPr="00E867AA" w:rsidRDefault="00570B5A" w:rsidP="00570B5A">
      <w:pPr>
        <w:rPr>
          <w:rFonts w:eastAsia="TimesNewRomanPSMT" w:cs="Arial"/>
          <w:lang w:val="ru-RU"/>
        </w:rPr>
      </w:pPr>
      <w:r w:rsidRPr="00E867AA">
        <w:rPr>
          <w:rFonts w:eastAsia="TimesNewRomanPSMT" w:cs="Arial"/>
          <w:lang w:val="ru-RU"/>
        </w:rPr>
        <w:t xml:space="preserve">Понуђач доставља оригинал банкарску гаранцију за озбиљност понуде у висини од </w:t>
      </w:r>
      <w:r w:rsidRPr="00E867AA">
        <w:rPr>
          <w:rFonts w:eastAsia="TimesNewRomanPSMT" w:cs="Arial"/>
          <w:lang w:val="sr-Cyrl-RS"/>
        </w:rPr>
        <w:t>5</w:t>
      </w:r>
      <w:r w:rsidRPr="00E867AA">
        <w:rPr>
          <w:rFonts w:eastAsia="TimesNewRomanPSMT" w:cs="Arial"/>
          <w:lang w:val="ru-RU"/>
        </w:rPr>
        <w:t>% вредности понуд</w:t>
      </w:r>
      <w:r w:rsidRPr="00E867AA">
        <w:rPr>
          <w:rFonts w:eastAsia="TimesNewRomanPSMT" w:cs="Arial"/>
        </w:rPr>
        <w:t>e</w:t>
      </w:r>
      <w:r w:rsidRPr="00E867AA">
        <w:rPr>
          <w:rFonts w:eastAsia="TimesNewRomanPSMT" w:cs="Arial"/>
          <w:lang w:val="ru-RU"/>
        </w:rPr>
        <w:t>, без ПДВ.</w:t>
      </w:r>
    </w:p>
    <w:p w:rsidR="00570B5A" w:rsidRPr="00E867AA" w:rsidRDefault="00570B5A" w:rsidP="00570B5A">
      <w:pPr>
        <w:rPr>
          <w:rFonts w:eastAsia="TimesNewRomanPSMT" w:cs="Arial"/>
          <w:lang w:val="ru-RU"/>
        </w:rPr>
      </w:pPr>
      <w:r w:rsidRPr="00E867AA">
        <w:rPr>
          <w:rFonts w:eastAsia="TimesNewRomanPSMT" w:cs="Arial"/>
          <w:lang w:val="ru-RU"/>
        </w:rPr>
        <w:t>Банкарск</w:t>
      </w:r>
      <w:r w:rsidRPr="00E867AA">
        <w:rPr>
          <w:rFonts w:eastAsia="TimesNewRomanPSMT" w:cs="Arial"/>
        </w:rPr>
        <w:t>a</w:t>
      </w:r>
      <w:r w:rsidRPr="00E867AA">
        <w:rPr>
          <w:rFonts w:eastAsia="TimesNewRomanPSMT" w:cs="Arial"/>
          <w:lang w:val="ru-RU"/>
        </w:rPr>
        <w:t xml:space="preserve"> гаранциј</w:t>
      </w:r>
      <w:r w:rsidRPr="00E867AA">
        <w:rPr>
          <w:rFonts w:eastAsia="TimesNewRomanPSMT" w:cs="Arial"/>
        </w:rPr>
        <w:t>a</w:t>
      </w:r>
      <w:r w:rsidRPr="00E867AA">
        <w:rPr>
          <w:rFonts w:eastAsia="TimesNewRomanPSMT"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Pr="00E867AA">
        <w:rPr>
          <w:rFonts w:eastAsia="TimesNewRomanPSMT" w:cs="Arial"/>
          <w:lang w:val="sr-Cyrl-RS"/>
        </w:rPr>
        <w:t>30</w:t>
      </w:r>
      <w:r w:rsidRPr="00E867AA">
        <w:rPr>
          <w:rFonts w:eastAsia="TimesNewRomanPSMT" w:cs="Arial"/>
          <w:lang w:val="ru-RU"/>
        </w:rPr>
        <w:t xml:space="preserve"> (словима: </w:t>
      </w:r>
      <w:r w:rsidRPr="00E867AA">
        <w:rPr>
          <w:rFonts w:eastAsia="TimesNewRomanPSMT" w:cs="Arial"/>
          <w:lang w:val="sr-Cyrl-RS"/>
        </w:rPr>
        <w:t>три</w:t>
      </w:r>
      <w:r w:rsidRPr="00E867AA">
        <w:rPr>
          <w:rFonts w:eastAsia="TimesNewRomanPSMT" w:cs="Arial"/>
          <w:lang w:val="ru-RU"/>
        </w:rPr>
        <w:t>десет) календарских дана дужи од рока важења понуде.</w:t>
      </w:r>
    </w:p>
    <w:p w:rsidR="00570B5A" w:rsidRPr="00E867AA" w:rsidRDefault="00570B5A" w:rsidP="00570B5A">
      <w:pPr>
        <w:rPr>
          <w:rFonts w:eastAsia="TimesNewRomanPSMT" w:cs="Arial"/>
          <w:lang w:val="ru-RU"/>
        </w:rPr>
      </w:pPr>
      <w:r w:rsidRPr="00E867AA">
        <w:rPr>
          <w:rFonts w:eastAsia="TimesNewRomanPSMT" w:cs="Arial"/>
          <w:lang w:val="ru-RU"/>
        </w:rPr>
        <w:t xml:space="preserve">Наручилац ће уновчити гаранцију за озбиљност понуде дату уз понуду уколико: </w:t>
      </w:r>
    </w:p>
    <w:p w:rsidR="00570B5A" w:rsidRPr="00E867AA" w:rsidRDefault="00570B5A" w:rsidP="00570B5A">
      <w:pPr>
        <w:numPr>
          <w:ilvl w:val="0"/>
          <w:numId w:val="13"/>
        </w:numPr>
        <w:rPr>
          <w:rFonts w:eastAsia="TimesNewRomanPSMT" w:cs="Arial"/>
          <w:lang w:val="ru-RU"/>
        </w:rPr>
      </w:pPr>
      <w:r w:rsidRPr="00E867AA">
        <w:rPr>
          <w:rFonts w:eastAsia="TimesNewRomanPSMT" w:cs="Arial"/>
          <w:lang w:val="ru-RU"/>
        </w:rPr>
        <w:t>понуђач након истека рока за подношење понуда повуче, опозове или измени своју понуду или</w:t>
      </w:r>
    </w:p>
    <w:p w:rsidR="00570B5A" w:rsidRPr="00E867AA" w:rsidRDefault="00570B5A" w:rsidP="00570B5A">
      <w:pPr>
        <w:numPr>
          <w:ilvl w:val="0"/>
          <w:numId w:val="13"/>
        </w:numPr>
        <w:rPr>
          <w:rFonts w:eastAsia="TimesNewRomanPSMT" w:cs="Arial"/>
          <w:lang w:val="ru-RU"/>
        </w:rPr>
      </w:pPr>
      <w:r w:rsidRPr="00E867AA">
        <w:rPr>
          <w:rFonts w:eastAsia="TimesNewRomanPSMT" w:cs="Arial"/>
          <w:lang w:val="ru-RU"/>
        </w:rPr>
        <w:t xml:space="preserve">понуђач коме је додељен уговор благовремено не потпише уговор о јавној набавци или </w:t>
      </w:r>
    </w:p>
    <w:p w:rsidR="00570B5A" w:rsidRPr="00E867AA" w:rsidRDefault="00570B5A" w:rsidP="00570B5A">
      <w:pPr>
        <w:numPr>
          <w:ilvl w:val="0"/>
          <w:numId w:val="13"/>
        </w:numPr>
        <w:rPr>
          <w:rFonts w:eastAsia="TimesNewRomanPSMT" w:cs="Arial"/>
          <w:lang w:val="ru-RU"/>
        </w:rPr>
      </w:pPr>
      <w:r w:rsidRPr="00E867AA">
        <w:rPr>
          <w:rFonts w:eastAsia="TimesNewRomanPSMT"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70B5A" w:rsidRPr="00E867AA" w:rsidRDefault="00570B5A" w:rsidP="00570B5A">
      <w:pPr>
        <w:rPr>
          <w:rFonts w:eastAsia="TimesNewRomanPSMT" w:cs="Arial"/>
          <w:lang w:val="ru-RU"/>
        </w:rPr>
      </w:pPr>
      <w:r w:rsidRPr="00E867A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w:t>
      </w:r>
      <w:r w:rsidR="000A1EC8">
        <w:rPr>
          <w:rFonts w:eastAsia="TimesNewRomanPSMT" w:cs="Arial"/>
          <w:lang w:val="ru-RU"/>
        </w:rPr>
        <w:t>Пожаревцу</w:t>
      </w:r>
      <w:r w:rsidRPr="00E867AA">
        <w:rPr>
          <w:rFonts w:eastAsia="TimesNewRomanPSMT" w:cs="Arial"/>
          <w:lang w:val="ru-RU"/>
        </w:rPr>
        <w:t xml:space="preserve"> и примена материјалног права Републике Србије. </w:t>
      </w:r>
    </w:p>
    <w:p w:rsidR="00570B5A" w:rsidRPr="00E867AA" w:rsidRDefault="00570B5A" w:rsidP="00570B5A">
      <w:pPr>
        <w:rPr>
          <w:rFonts w:eastAsia="TimesNewRomanPSMT" w:cs="Arial"/>
          <w:lang w:val="ru-RU"/>
        </w:rPr>
      </w:pPr>
      <w:r w:rsidRPr="00E867AA">
        <w:rPr>
          <w:rFonts w:eastAsia="TimesNewRomanPSMT"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E867AA">
        <w:rPr>
          <w:lang w:val="sr-Latn-RS"/>
        </w:rPr>
        <w:t xml:space="preserve">Сталне арбитраже при Привредној комори Србије </w:t>
      </w:r>
      <w:r w:rsidRPr="00E867AA">
        <w:rPr>
          <w:rFonts w:eastAsia="TimesNewRomanPSMT" w:cs="Arial"/>
          <w:lang w:val="ru-RU"/>
        </w:rPr>
        <w:t>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70B5A" w:rsidRPr="00E867AA" w:rsidRDefault="00570B5A" w:rsidP="00570B5A">
      <w:pPr>
        <w:rPr>
          <w:rFonts w:eastAsia="TimesNewRomanPSMT" w:cs="Arial"/>
          <w:lang w:val="ru-RU"/>
        </w:rPr>
      </w:pPr>
      <w:r w:rsidRPr="00E867AA">
        <w:rPr>
          <w:rFonts w:eastAsia="TimesNewRomanPSMT"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570B5A" w:rsidRPr="00E867AA" w:rsidRDefault="00570B5A" w:rsidP="00570B5A">
      <w:pPr>
        <w:rPr>
          <w:rFonts w:cs="Arial"/>
          <w:lang w:val="sr-Cyrl-RS"/>
        </w:rPr>
      </w:pPr>
      <w:r w:rsidRPr="00E867AA">
        <w:rPr>
          <w:rFonts w:cs="Arial"/>
          <w:lang w:val="sr-Cyrl-RS"/>
        </w:rPr>
        <w:t>Гаранција се не може уступити и није преносива без сагласности Корисника, Налогодавца и Емисионе банке</w:t>
      </w:r>
    </w:p>
    <w:p w:rsidR="00570B5A" w:rsidRPr="00E867AA" w:rsidRDefault="00570B5A" w:rsidP="00570B5A">
      <w:pPr>
        <w:spacing w:before="0"/>
        <w:rPr>
          <w:rFonts w:cs="Arial"/>
          <w:lang w:val="sr-Cyrl-RS"/>
        </w:rPr>
      </w:pPr>
      <w:r w:rsidRPr="00E867AA">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rsidR="00D16291" w:rsidRDefault="00D16291" w:rsidP="00D16291">
      <w:pPr>
        <w:rPr>
          <w:rFonts w:cs="Arial"/>
          <w:lang w:val="ru-RU"/>
        </w:rPr>
      </w:pPr>
    </w:p>
    <w:p w:rsidR="00570B5A" w:rsidRDefault="00570B5A" w:rsidP="00D16291">
      <w:pPr>
        <w:rPr>
          <w:rFonts w:cs="Arial"/>
          <w:lang w:val="ru-RU"/>
        </w:rPr>
      </w:pPr>
    </w:p>
    <w:p w:rsidR="00570B5A" w:rsidRDefault="00570B5A" w:rsidP="00D16291">
      <w:pPr>
        <w:rPr>
          <w:rFonts w:cs="Arial"/>
          <w:lang w:val="ru-RU"/>
        </w:rPr>
      </w:pPr>
    </w:p>
    <w:p w:rsidR="00570B5A" w:rsidRDefault="00570B5A" w:rsidP="00D16291">
      <w:pPr>
        <w:rPr>
          <w:rFonts w:cs="Arial"/>
          <w:lang w:val="ru-RU"/>
        </w:rPr>
      </w:pPr>
    </w:p>
    <w:p w:rsidR="00570B5A" w:rsidRDefault="00570B5A" w:rsidP="00D16291">
      <w:pPr>
        <w:rPr>
          <w:rFonts w:cs="Arial"/>
          <w:lang w:val="ru-RU"/>
        </w:rPr>
      </w:pPr>
    </w:p>
    <w:p w:rsidR="00894C6B" w:rsidRPr="007753C4" w:rsidRDefault="00894C6B" w:rsidP="00D16291">
      <w:pPr>
        <w:rPr>
          <w:rFonts w:cs="Arial"/>
          <w:lang w:val="ru-RU"/>
        </w:rPr>
      </w:pPr>
    </w:p>
    <w:p w:rsidR="008D2B23" w:rsidRPr="007753C4" w:rsidRDefault="00572146" w:rsidP="008D2B23">
      <w:pPr>
        <w:pStyle w:val="ListParagraph"/>
        <w:spacing w:before="0" w:after="0" w:line="240" w:lineRule="auto"/>
        <w:ind w:left="0"/>
        <w:rPr>
          <w:rFonts w:ascii="Arial" w:hAnsi="Arial" w:cs="Arial"/>
          <w:b/>
          <w:u w:val="single"/>
          <w:lang w:val="ru-RU"/>
        </w:rPr>
      </w:pPr>
      <w:r w:rsidRPr="007753C4">
        <w:rPr>
          <w:rFonts w:ascii="Arial" w:hAnsi="Arial" w:cs="Arial"/>
          <w:b/>
          <w:u w:val="single"/>
          <w:lang w:val="ru-RU"/>
        </w:rPr>
        <w:t xml:space="preserve">У </w:t>
      </w:r>
      <w:r w:rsidR="001448DB">
        <w:rPr>
          <w:rFonts w:ascii="Arial" w:hAnsi="Arial" w:cs="Arial"/>
          <w:b/>
          <w:u w:val="single"/>
          <w:lang w:val="ru-RU"/>
        </w:rPr>
        <w:t>тренутку</w:t>
      </w:r>
      <w:r w:rsidR="008D2B23" w:rsidRPr="007753C4">
        <w:rPr>
          <w:rFonts w:ascii="Arial" w:hAnsi="Arial" w:cs="Arial"/>
          <w:b/>
          <w:u w:val="single"/>
          <w:lang w:val="ru-RU"/>
        </w:rPr>
        <w:t xml:space="preserve"> закључења Уговора</w:t>
      </w:r>
    </w:p>
    <w:p w:rsidR="008D2B23" w:rsidRPr="007753C4" w:rsidRDefault="008D2B23" w:rsidP="008D2B23">
      <w:pPr>
        <w:pStyle w:val="ListParagraph"/>
        <w:spacing w:before="0" w:after="0" w:line="240" w:lineRule="auto"/>
        <w:ind w:left="0"/>
        <w:rPr>
          <w:rFonts w:ascii="Arial" w:hAnsi="Arial" w:cs="Arial"/>
          <w:b/>
          <w:u w:val="single"/>
          <w:lang w:val="ru-RU"/>
        </w:rPr>
      </w:pPr>
    </w:p>
    <w:p w:rsidR="008D2B23" w:rsidRPr="007753C4" w:rsidRDefault="00FD0A1F" w:rsidP="00D16291">
      <w:pPr>
        <w:rPr>
          <w:rFonts w:cs="Arial"/>
          <w:b/>
          <w:lang w:val="ru-RU"/>
        </w:rPr>
      </w:pPr>
      <w:r w:rsidRPr="007753C4">
        <w:rPr>
          <w:rFonts w:cs="Arial"/>
          <w:b/>
          <w:lang w:val="ru-RU"/>
        </w:rPr>
        <w:t>Меницу као гаранцију добро извршење посла</w:t>
      </w:r>
    </w:p>
    <w:p w:rsidR="00D16291" w:rsidRPr="007753C4" w:rsidRDefault="00D16291" w:rsidP="00D16291">
      <w:pPr>
        <w:rPr>
          <w:rFonts w:cs="Arial"/>
          <w:b/>
          <w:lang w:val="ru-RU"/>
        </w:rPr>
      </w:pPr>
    </w:p>
    <w:p w:rsidR="008D2B23" w:rsidRPr="007753C4" w:rsidRDefault="008D2B23" w:rsidP="00510945">
      <w:pPr>
        <w:pStyle w:val="KDPodnaslov3"/>
        <w:keepNext w:val="0"/>
        <w:spacing w:before="0"/>
        <w:ind w:left="851"/>
        <w:rPr>
          <w:rFonts w:cs="Arial"/>
          <w:b/>
          <w:lang w:val="ru-RU"/>
        </w:rPr>
      </w:pPr>
      <w:bookmarkStart w:id="239" w:name="_Toc441651599"/>
      <w:bookmarkStart w:id="240" w:name="_Toc442559910"/>
      <w:r w:rsidRPr="007753C4">
        <w:rPr>
          <w:rFonts w:cs="Arial"/>
          <w:b/>
          <w:lang w:val="ru-RU"/>
        </w:rPr>
        <w:t xml:space="preserve">Меница за добро извршење посла </w:t>
      </w:r>
      <w:bookmarkEnd w:id="239"/>
      <w:bookmarkEnd w:id="240"/>
    </w:p>
    <w:p w:rsidR="00BC1827" w:rsidRPr="007753C4" w:rsidRDefault="009A23E3" w:rsidP="00BC1827">
      <w:pPr>
        <w:rPr>
          <w:rFonts w:cs="Arial"/>
          <w:lang w:val="ru-RU"/>
        </w:rPr>
      </w:pPr>
      <w:r w:rsidRPr="007753C4">
        <w:rPr>
          <w:rFonts w:cs="Arial"/>
          <w:lang w:val="ru-RU"/>
        </w:rPr>
        <w:t>Изабрани п</w:t>
      </w:r>
      <w:r w:rsidR="00BC1827" w:rsidRPr="007753C4">
        <w:rPr>
          <w:rFonts w:cs="Arial"/>
          <w:lang w:val="ru-RU"/>
        </w:rPr>
        <w:t xml:space="preserve">онуђач је обавезан да </w:t>
      </w:r>
      <w:r w:rsidR="007049A6" w:rsidRPr="007753C4">
        <w:rPr>
          <w:rFonts w:cs="Arial"/>
          <w:lang w:val="sr-Cyrl-CS"/>
        </w:rPr>
        <w:t xml:space="preserve">у </w:t>
      </w:r>
      <w:r w:rsidR="001448DB">
        <w:rPr>
          <w:rFonts w:cs="Arial"/>
          <w:lang w:val="sr-Cyrl-CS"/>
        </w:rPr>
        <w:t>тренутку</w:t>
      </w:r>
      <w:r w:rsidR="007049A6" w:rsidRPr="007753C4">
        <w:rPr>
          <w:rFonts w:cs="Arial"/>
          <w:lang w:val="sr-Cyrl-CS"/>
        </w:rPr>
        <w:t xml:space="preserve"> закључења </w:t>
      </w:r>
      <w:r w:rsidR="001F0FE6">
        <w:rPr>
          <w:rFonts w:cs="Arial"/>
          <w:lang w:val="sr-Cyrl-CS"/>
        </w:rPr>
        <w:t xml:space="preserve">уговора </w:t>
      </w:r>
      <w:r w:rsidR="00BC1827" w:rsidRPr="007753C4">
        <w:rPr>
          <w:rFonts w:cs="Arial"/>
          <w:lang w:val="ru-RU"/>
        </w:rPr>
        <w:t>Наручиоцу достави:</w:t>
      </w:r>
    </w:p>
    <w:p w:rsidR="00BC1827" w:rsidRPr="007753C4" w:rsidRDefault="00BC1827" w:rsidP="00E73A82">
      <w:pPr>
        <w:pStyle w:val="ListParagraph"/>
        <w:numPr>
          <w:ilvl w:val="0"/>
          <w:numId w:val="26"/>
        </w:numPr>
        <w:rPr>
          <w:rFonts w:ascii="Arial" w:hAnsi="Arial" w:cs="Arial"/>
          <w:lang w:val="ru-RU"/>
        </w:rPr>
      </w:pPr>
      <w:r w:rsidRPr="007753C4">
        <w:rPr>
          <w:rFonts w:ascii="Arial" w:hAnsi="Arial"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7753C4" w:rsidRDefault="00BC1827" w:rsidP="00E73A82">
      <w:pPr>
        <w:pStyle w:val="ListParagraph"/>
        <w:numPr>
          <w:ilvl w:val="0"/>
          <w:numId w:val="26"/>
        </w:numPr>
        <w:rPr>
          <w:rFonts w:ascii="Arial" w:hAnsi="Arial" w:cs="Arial"/>
          <w:lang w:val="ru-RU"/>
        </w:rPr>
      </w:pPr>
      <w:r w:rsidRPr="007753C4">
        <w:rPr>
          <w:rFonts w:ascii="Arial" w:hAnsi="Arial" w:cs="Arial"/>
          <w:lang w:val="ru-RU"/>
        </w:rPr>
        <w:t>Менично писмо – овлашћење којим понуђач овлашћује наручиоца да може наплат</w:t>
      </w:r>
      <w:r w:rsidR="00D16291" w:rsidRPr="007753C4">
        <w:rPr>
          <w:rFonts w:ascii="Arial" w:hAnsi="Arial" w:cs="Arial"/>
          <w:lang w:val="ru-RU"/>
        </w:rPr>
        <w:t>ити меницу  на износ од  10</w:t>
      </w:r>
      <w:r w:rsidRPr="007753C4">
        <w:rPr>
          <w:rFonts w:ascii="Arial" w:hAnsi="Arial" w:cs="Arial"/>
          <w:lang w:val="ru-RU"/>
        </w:rPr>
        <w:t>% од вредности уговора (без ПДВ-а) са ро</w:t>
      </w:r>
      <w:r w:rsidR="008F18BC" w:rsidRPr="007753C4">
        <w:rPr>
          <w:rFonts w:ascii="Arial" w:hAnsi="Arial" w:cs="Arial"/>
          <w:lang w:val="ru-RU"/>
        </w:rPr>
        <w:t>ком важења минимално 3</w:t>
      </w:r>
      <w:r w:rsidRPr="007753C4">
        <w:rPr>
          <w:rFonts w:ascii="Arial" w:hAnsi="Arial" w:cs="Arial"/>
          <w:lang w:val="ru-RU"/>
        </w:rPr>
        <w:t xml:space="preserve">0 дана дужим од рока </w:t>
      </w:r>
      <w:r w:rsidR="004E257F">
        <w:rPr>
          <w:rFonts w:ascii="Arial" w:hAnsi="Arial" w:cs="Arial"/>
          <w:lang w:val="ru-RU"/>
        </w:rPr>
        <w:t xml:space="preserve">завршетка посла </w:t>
      </w:r>
      <w:r w:rsidRPr="007753C4">
        <w:rPr>
          <w:rFonts w:ascii="Arial" w:hAnsi="Arial" w:cs="Arial"/>
          <w:lang w:val="ru-RU"/>
        </w:rPr>
        <w:t>, с тим да евентуални продужетак</w:t>
      </w:r>
      <w:r w:rsidR="00097EC3">
        <w:rPr>
          <w:rFonts w:ascii="Arial" w:hAnsi="Arial" w:cs="Arial"/>
          <w:lang w:val="ru-RU"/>
        </w:rPr>
        <w:t xml:space="preserve"> овог</w:t>
      </w:r>
      <w:r w:rsidRPr="007753C4">
        <w:rPr>
          <w:rFonts w:ascii="Arial" w:hAnsi="Arial" w:cs="Arial"/>
          <w:lang w:val="ru-RU"/>
        </w:rPr>
        <w:t xml:space="preserve"> рока има за последицу и продужење рока важења менице и меничног овлашћења, </w:t>
      </w:r>
    </w:p>
    <w:p w:rsidR="00BC1827" w:rsidRPr="007753C4" w:rsidRDefault="00BC1827" w:rsidP="00E73A82">
      <w:pPr>
        <w:pStyle w:val="ListParagraph"/>
        <w:numPr>
          <w:ilvl w:val="0"/>
          <w:numId w:val="26"/>
        </w:numPr>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7753C4" w:rsidRDefault="00BC1827" w:rsidP="00E73A82">
      <w:pPr>
        <w:pStyle w:val="ListParagraph"/>
        <w:numPr>
          <w:ilvl w:val="0"/>
          <w:numId w:val="26"/>
        </w:numPr>
        <w:rPr>
          <w:rFonts w:ascii="Arial" w:hAnsi="Arial" w:cs="Arial"/>
        </w:rPr>
      </w:pPr>
      <w:r w:rsidRPr="007753C4">
        <w:rPr>
          <w:rFonts w:ascii="Arial" w:hAnsi="Arial" w:cs="Arial"/>
        </w:rPr>
        <w:t>фотокопију ОП обрасца.</w:t>
      </w:r>
    </w:p>
    <w:p w:rsidR="00BC1827" w:rsidRPr="007753C4" w:rsidRDefault="00BC1827" w:rsidP="00E73A82">
      <w:pPr>
        <w:pStyle w:val="ListParagraph"/>
        <w:numPr>
          <w:ilvl w:val="0"/>
          <w:numId w:val="26"/>
        </w:numPr>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7753C4" w:rsidRDefault="008D2B23" w:rsidP="00143DEB">
      <w:pPr>
        <w:rPr>
          <w:rFonts w:cs="Arial"/>
          <w:lang w:val="ru-RU"/>
        </w:rPr>
      </w:pPr>
      <w:r w:rsidRPr="007753C4">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B56161" w:rsidRDefault="00B56161" w:rsidP="008D2B23">
      <w:pPr>
        <w:spacing w:before="0"/>
        <w:ind w:left="851"/>
        <w:rPr>
          <w:rFonts w:cs="Arial"/>
          <w:lang w:val="ru-RU"/>
        </w:rPr>
      </w:pPr>
    </w:p>
    <w:p w:rsidR="00570B5A" w:rsidRPr="00570B5A" w:rsidRDefault="00570B5A" w:rsidP="00570B5A">
      <w:pPr>
        <w:spacing w:before="0"/>
        <w:ind w:left="851"/>
        <w:rPr>
          <w:rFonts w:cs="Arial"/>
          <w:b/>
          <w:lang w:val="sr-Cyrl-RS"/>
        </w:rPr>
      </w:pPr>
      <w:r w:rsidRPr="00570B5A">
        <w:rPr>
          <w:rFonts w:cs="Arial"/>
          <w:b/>
          <w:lang w:val="sr-Cyrl-RS"/>
        </w:rPr>
        <w:t>Или</w:t>
      </w:r>
    </w:p>
    <w:p w:rsidR="00570B5A" w:rsidRPr="00570B5A" w:rsidRDefault="00570B5A" w:rsidP="00570B5A">
      <w:pPr>
        <w:spacing w:before="0"/>
        <w:ind w:left="851"/>
        <w:rPr>
          <w:rFonts w:cs="Arial"/>
          <w:b/>
          <w:u w:val="single"/>
          <w:lang w:val="sr-Cyrl-RS"/>
        </w:rPr>
      </w:pPr>
      <w:r w:rsidRPr="00570B5A">
        <w:rPr>
          <w:rFonts w:cs="Arial"/>
          <w:b/>
          <w:u w:val="single"/>
          <w:lang w:val="sr-Cyrl-RS"/>
        </w:rPr>
        <w:t>- За страног понуђача:</w:t>
      </w:r>
    </w:p>
    <w:p w:rsidR="00570B5A" w:rsidRDefault="00570B5A" w:rsidP="008D2B23">
      <w:pPr>
        <w:spacing w:before="0"/>
        <w:ind w:left="851"/>
        <w:rPr>
          <w:rFonts w:cs="Arial"/>
          <w:lang w:val="sr-Cyrl-RS"/>
        </w:rPr>
      </w:pPr>
    </w:p>
    <w:p w:rsidR="00570B5A" w:rsidRPr="00570B5A" w:rsidRDefault="00570B5A" w:rsidP="00570B5A">
      <w:pPr>
        <w:spacing w:before="0"/>
        <w:ind w:left="851"/>
        <w:rPr>
          <w:rFonts w:cs="Arial"/>
          <w:b/>
          <w:u w:val="single"/>
          <w:lang w:val="sr-Cyrl-CS"/>
        </w:rPr>
      </w:pPr>
      <w:r w:rsidRPr="00570B5A">
        <w:rPr>
          <w:rFonts w:cs="Arial"/>
          <w:b/>
          <w:u w:val="single"/>
        </w:rPr>
        <w:t>У року од 10 дана од закључења Уговора</w:t>
      </w:r>
      <w:r w:rsidRPr="00570B5A">
        <w:rPr>
          <w:rFonts w:cs="Arial"/>
          <w:b/>
          <w:u w:val="single"/>
          <w:lang w:val="sr-Cyrl-CS"/>
        </w:rPr>
        <w:t>.</w:t>
      </w:r>
    </w:p>
    <w:p w:rsidR="00570B5A" w:rsidRPr="00570B5A" w:rsidRDefault="00570B5A" w:rsidP="00570B5A">
      <w:pPr>
        <w:spacing w:before="0"/>
        <w:ind w:left="851"/>
        <w:rPr>
          <w:rFonts w:cs="Arial"/>
          <w:b/>
          <w:u w:val="single"/>
          <w:lang w:val="ru-RU"/>
        </w:rPr>
      </w:pPr>
    </w:p>
    <w:p w:rsidR="00570B5A" w:rsidRPr="00570B5A" w:rsidRDefault="00570B5A" w:rsidP="00570B5A">
      <w:pPr>
        <w:spacing w:before="0"/>
        <w:ind w:left="851"/>
        <w:rPr>
          <w:rFonts w:cs="Arial"/>
          <w:b/>
          <w:lang w:val="ru-RU"/>
        </w:rPr>
      </w:pPr>
      <w:r w:rsidRPr="00570B5A">
        <w:rPr>
          <w:rFonts w:cs="Arial"/>
          <w:b/>
          <w:lang w:val="ru-RU"/>
        </w:rPr>
        <w:t>6.17.2. Банкарска гаранција за добро извршење посла</w:t>
      </w:r>
    </w:p>
    <w:p w:rsidR="00570B5A" w:rsidRPr="00570B5A" w:rsidRDefault="00570B5A" w:rsidP="00570B5A">
      <w:pPr>
        <w:spacing w:before="0"/>
        <w:ind w:left="851"/>
        <w:rPr>
          <w:rFonts w:cs="Arial"/>
          <w:lang w:val="ru-RU"/>
        </w:rPr>
      </w:pPr>
      <w:r w:rsidRPr="00570B5A">
        <w:rPr>
          <w:rFonts w:cs="Arial"/>
          <w:lang w:val="ru-RU"/>
        </w:rPr>
        <w:t xml:space="preserve">Изабрани понуђач је дужан да у тренутку закључења Уговора а најкасније у року од </w:t>
      </w:r>
      <w:r w:rsidRPr="00570B5A">
        <w:rPr>
          <w:rFonts w:cs="Arial"/>
          <w:lang w:val="sr-Cyrl-RS"/>
        </w:rPr>
        <w:t>10</w:t>
      </w:r>
      <w:r w:rsidRPr="00570B5A">
        <w:rPr>
          <w:rFonts w:cs="Arial"/>
          <w:lang w:val="ru-RU"/>
        </w:rPr>
        <w:t xml:space="preserve"> (</w:t>
      </w:r>
      <w:r w:rsidRPr="00570B5A">
        <w:rPr>
          <w:rFonts w:cs="Arial"/>
          <w:lang w:val="sr-Cyrl-RS"/>
        </w:rPr>
        <w:t>десет</w:t>
      </w:r>
      <w:r w:rsidRPr="00570B5A">
        <w:rPr>
          <w:rFonts w:cs="Arial"/>
          <w:lang w:val="ru-RU"/>
        </w:rPr>
        <w:t xml:space="preserve">) дана од дана обостраног потписивања Уговора од законских заступника уговорних страна,а пре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570B5A">
        <w:rPr>
          <w:rFonts w:cs="Arial"/>
          <w:lang w:val="sr-Cyrl-RS"/>
        </w:rPr>
        <w:t xml:space="preserve">Средство финансијског обезбеђења  </w:t>
      </w:r>
      <w:r w:rsidRPr="00570B5A">
        <w:rPr>
          <w:rFonts w:cs="Arial"/>
          <w:lang w:val="ru-RU"/>
        </w:rPr>
        <w:t>за добро извршење посла преда Наручиоцу</w:t>
      </w:r>
      <w:r w:rsidRPr="00570B5A">
        <w:rPr>
          <w:rFonts w:cs="Arial"/>
          <w:lang w:val="sr-Cyrl-RS"/>
        </w:rPr>
        <w:t xml:space="preserve"> банкарску гаранцију за добро извршење посла</w:t>
      </w:r>
      <w:r w:rsidRPr="00570B5A">
        <w:rPr>
          <w:rFonts w:cs="Arial"/>
          <w:lang w:val="ru-RU"/>
        </w:rPr>
        <w:t>.</w:t>
      </w:r>
    </w:p>
    <w:p w:rsidR="00570B5A" w:rsidRPr="00570B5A" w:rsidRDefault="00570B5A" w:rsidP="00570B5A">
      <w:pPr>
        <w:spacing w:before="0"/>
        <w:ind w:left="851"/>
        <w:rPr>
          <w:rFonts w:cs="Arial"/>
          <w:lang w:val="ru-RU"/>
        </w:rPr>
      </w:pPr>
      <w:r w:rsidRPr="00570B5A">
        <w:rPr>
          <w:rFonts w:cs="Arial"/>
          <w:lang w:val="ru-RU"/>
        </w:rPr>
        <w:t>Изабрани понуђач је дужан да Наручиоцу достави</w:t>
      </w:r>
      <w:r w:rsidRPr="00570B5A">
        <w:rPr>
          <w:rFonts w:cs="Arial"/>
          <w:lang w:val="sr-Cyrl-RS"/>
        </w:rPr>
        <w:t xml:space="preserve"> банкарску гаранцију за добро извршење посла,</w:t>
      </w:r>
      <w:r w:rsidRPr="00570B5A">
        <w:rPr>
          <w:rFonts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570B5A" w:rsidRPr="00570B5A" w:rsidRDefault="00570B5A" w:rsidP="00570B5A">
      <w:pPr>
        <w:spacing w:before="0"/>
        <w:ind w:left="851"/>
        <w:rPr>
          <w:rFonts w:cs="Arial"/>
          <w:lang w:val="sr-Cyrl-CS"/>
        </w:rPr>
      </w:pPr>
      <w:r w:rsidRPr="00570B5A">
        <w:rPr>
          <w:rFonts w:cs="Arial"/>
          <w:lang w:val="ru-RU"/>
        </w:rPr>
        <w:t xml:space="preserve">Банкарска гаранција мора трајати најмање </w:t>
      </w:r>
      <w:r w:rsidRPr="00570B5A">
        <w:rPr>
          <w:rFonts w:cs="Arial"/>
          <w:lang w:val="sr-Cyrl-CS"/>
        </w:rPr>
        <w:t>30 (тридесет) календарских дана дужe од уговореног рока завршетка посла.</w:t>
      </w:r>
    </w:p>
    <w:p w:rsidR="00570B5A" w:rsidRPr="00570B5A" w:rsidRDefault="00570B5A" w:rsidP="00570B5A">
      <w:pPr>
        <w:spacing w:before="0"/>
        <w:ind w:left="851"/>
        <w:rPr>
          <w:rFonts w:cs="Arial"/>
          <w:lang w:val="ru-RU"/>
        </w:rPr>
      </w:pPr>
      <w:r w:rsidRPr="00570B5A">
        <w:rPr>
          <w:rFonts w:cs="Arial"/>
          <w:lang w:val="ru-RU"/>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70B5A" w:rsidRPr="00570B5A" w:rsidRDefault="00570B5A" w:rsidP="00570B5A">
      <w:pPr>
        <w:spacing w:before="0"/>
        <w:ind w:left="851"/>
        <w:rPr>
          <w:rFonts w:cs="Arial"/>
          <w:lang w:val="ru-RU"/>
        </w:rPr>
      </w:pPr>
      <w:r w:rsidRPr="00570B5A">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70B5A" w:rsidRPr="00570B5A" w:rsidRDefault="00570B5A" w:rsidP="00570B5A">
      <w:pPr>
        <w:spacing w:before="0"/>
        <w:ind w:left="851"/>
        <w:rPr>
          <w:rFonts w:cs="Arial"/>
          <w:lang w:val="ru-RU"/>
        </w:rPr>
      </w:pPr>
      <w:r w:rsidRPr="00570B5A">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70B5A" w:rsidRPr="00570B5A" w:rsidRDefault="00570B5A" w:rsidP="00570B5A">
      <w:pPr>
        <w:spacing w:before="0"/>
        <w:ind w:left="851"/>
        <w:rPr>
          <w:rFonts w:cs="Arial"/>
          <w:lang w:val="ru-RU"/>
        </w:rPr>
      </w:pPr>
      <w:r w:rsidRPr="00570B5A">
        <w:rPr>
          <w:rFonts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570B5A">
        <w:rPr>
          <w:rFonts w:cs="Arial"/>
          <w:lang w:val="sr-Latn-RS"/>
        </w:rPr>
        <w:t xml:space="preserve"> Сталне арбитраже при Привредној комори Србије</w:t>
      </w:r>
      <w:r w:rsidRPr="00570B5A">
        <w:rPr>
          <w:rFonts w:cs="Arial"/>
          <w:lang w:val="ru-RU"/>
        </w:rPr>
        <w:t xml:space="preserve"> уз примену Правилника ПКС и процесног и материјалног права Републике Србије.</w:t>
      </w:r>
    </w:p>
    <w:p w:rsidR="00570B5A" w:rsidRPr="00570B5A" w:rsidRDefault="00570B5A" w:rsidP="00570B5A">
      <w:pPr>
        <w:spacing w:before="0"/>
        <w:ind w:left="851"/>
        <w:rPr>
          <w:rFonts w:cs="Arial"/>
          <w:lang w:val="ru-RU"/>
        </w:rPr>
      </w:pPr>
      <w:r w:rsidRPr="00570B5A">
        <w:rPr>
          <w:rFonts w:cs="Arial"/>
          <w:lang w:val="sr-Cyrl-RS"/>
        </w:rPr>
        <w:t>Гаранција истиче на наведени датум,без обзира да ли нам је овај документ враћен или не.</w:t>
      </w:r>
    </w:p>
    <w:p w:rsidR="00570B5A" w:rsidRPr="00570B5A" w:rsidRDefault="00570B5A" w:rsidP="00570B5A">
      <w:pPr>
        <w:spacing w:before="0"/>
        <w:ind w:left="851"/>
        <w:rPr>
          <w:rFonts w:cs="Arial"/>
          <w:lang w:val="sr-Cyrl-RS"/>
        </w:rPr>
      </w:pPr>
      <w:r w:rsidRPr="00570B5A">
        <w:rPr>
          <w:rFonts w:cs="Arial"/>
          <w:lang w:val="sr-Cyrl-RS"/>
        </w:rPr>
        <w:t>Гаранција се не може уступити и није преносива без сагласности Корисника, Налогодавца и Емисионе банке</w:t>
      </w:r>
    </w:p>
    <w:p w:rsidR="00570B5A" w:rsidRPr="00570B5A" w:rsidRDefault="00570B5A" w:rsidP="00570B5A">
      <w:pPr>
        <w:spacing w:before="0"/>
        <w:ind w:left="851"/>
        <w:rPr>
          <w:rFonts w:cs="Arial"/>
          <w:lang w:val="sr-Cyrl-RS"/>
        </w:rPr>
      </w:pPr>
      <w:r w:rsidRPr="00570B5A">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rsidR="00570B5A" w:rsidRPr="00570B5A" w:rsidRDefault="00570B5A" w:rsidP="008D2B23">
      <w:pPr>
        <w:spacing w:before="0"/>
        <w:ind w:left="851"/>
        <w:rPr>
          <w:rFonts w:cs="Arial"/>
          <w:lang w:val="sr-Cyrl-RS"/>
        </w:rPr>
      </w:pPr>
    </w:p>
    <w:p w:rsidR="00BC1827" w:rsidRPr="007753C4" w:rsidRDefault="009A23E3" w:rsidP="00D16291">
      <w:pPr>
        <w:pStyle w:val="ListParagraph"/>
        <w:spacing w:before="0" w:after="0" w:line="240" w:lineRule="auto"/>
        <w:ind w:left="0"/>
        <w:rPr>
          <w:rFonts w:ascii="Arial" w:hAnsi="Arial" w:cs="Arial"/>
          <w:b/>
          <w:u w:val="single"/>
          <w:lang w:val="ru-RU"/>
        </w:rPr>
      </w:pPr>
      <w:r w:rsidRPr="007753C4">
        <w:rPr>
          <w:rFonts w:ascii="Arial" w:hAnsi="Arial" w:cs="Arial"/>
          <w:b/>
          <w:u w:val="single"/>
          <w:lang w:val="ru-RU"/>
        </w:rPr>
        <w:t xml:space="preserve">По </w:t>
      </w:r>
      <w:r w:rsidR="00EF0AF3" w:rsidRPr="007753C4">
        <w:rPr>
          <w:rFonts w:ascii="Arial" w:hAnsi="Arial" w:cs="Arial"/>
          <w:b/>
          <w:u w:val="single"/>
          <w:lang w:val="ru-RU"/>
        </w:rPr>
        <w:t>примопредаји предмета Уговора</w:t>
      </w:r>
      <w:bookmarkStart w:id="241" w:name="_Toc441651601"/>
      <w:bookmarkStart w:id="242" w:name="_Toc442559912"/>
    </w:p>
    <w:p w:rsidR="00D16291" w:rsidRPr="007753C4" w:rsidRDefault="00D16291" w:rsidP="00D16291">
      <w:pPr>
        <w:pStyle w:val="ListParagraph"/>
        <w:spacing w:before="0" w:after="0" w:line="240" w:lineRule="auto"/>
        <w:ind w:left="0"/>
        <w:rPr>
          <w:rFonts w:ascii="Arial" w:hAnsi="Arial" w:cs="Arial"/>
          <w:b/>
          <w:u w:val="single"/>
          <w:lang w:val="ru-RU"/>
        </w:rPr>
      </w:pPr>
    </w:p>
    <w:p w:rsidR="00510945" w:rsidRPr="007753C4" w:rsidRDefault="00510945" w:rsidP="00510945">
      <w:pPr>
        <w:pStyle w:val="KDPodnaslov3"/>
        <w:keepNext w:val="0"/>
        <w:spacing w:before="0"/>
        <w:ind w:left="851"/>
        <w:rPr>
          <w:rFonts w:eastAsia="TimesNewRomanPSMT" w:cs="Arial"/>
          <w:b/>
          <w:bCs/>
          <w:iCs/>
          <w:lang w:val="ru-RU"/>
        </w:rPr>
      </w:pPr>
      <w:r w:rsidRPr="007753C4">
        <w:rPr>
          <w:rFonts w:eastAsia="TimesNewRomanPSMT" w:cs="Arial"/>
          <w:b/>
          <w:bCs/>
          <w:iCs/>
          <w:lang w:val="ru-RU"/>
        </w:rPr>
        <w:t xml:space="preserve">Меница као гаранција за  отклањање </w:t>
      </w:r>
      <w:r w:rsidR="00B820F8">
        <w:rPr>
          <w:rFonts w:eastAsia="TimesNewRomanPSMT" w:cs="Arial"/>
          <w:b/>
          <w:bCs/>
          <w:iCs/>
          <w:lang w:val="ru-RU"/>
        </w:rPr>
        <w:t>недостатака</w:t>
      </w:r>
      <w:r w:rsidRPr="007753C4">
        <w:rPr>
          <w:rFonts w:eastAsia="TimesNewRomanPSMT" w:cs="Arial"/>
          <w:b/>
          <w:bCs/>
          <w:iCs/>
          <w:lang w:val="ru-RU"/>
        </w:rPr>
        <w:t xml:space="preserve"> у гарантном року</w:t>
      </w:r>
      <w:bookmarkEnd w:id="241"/>
      <w:bookmarkEnd w:id="242"/>
    </w:p>
    <w:p w:rsidR="00567B57" w:rsidRPr="007753C4" w:rsidRDefault="00567B57" w:rsidP="00567B57">
      <w:pPr>
        <w:rPr>
          <w:rFonts w:cs="Arial"/>
          <w:lang w:val="ru-RU"/>
        </w:rPr>
      </w:pPr>
      <w:r w:rsidRPr="007753C4">
        <w:rPr>
          <w:rFonts w:cs="Arial"/>
          <w:lang w:val="ru-RU"/>
        </w:rPr>
        <w:t xml:space="preserve">Понуђач је обавезан да Наручиоцу </w:t>
      </w:r>
      <w:r w:rsidR="008576CB" w:rsidRPr="007753C4">
        <w:rPr>
          <w:rFonts w:cs="Arial"/>
          <w:lang w:val="ru-RU"/>
        </w:rPr>
        <w:t>у тренутку примопредаје предмета уговора  или најкасније 5 дана пре истека средства финансијског обезбеђења за добро извршење посла,</w:t>
      </w:r>
      <w:r w:rsidRPr="007753C4">
        <w:rPr>
          <w:rFonts w:cs="Arial"/>
          <w:lang w:val="ru-RU"/>
        </w:rPr>
        <w:t>достави:</w:t>
      </w:r>
    </w:p>
    <w:p w:rsidR="00567B57" w:rsidRPr="007753C4" w:rsidRDefault="00567B57" w:rsidP="00E73A82">
      <w:pPr>
        <w:pStyle w:val="ListParagraph"/>
        <w:numPr>
          <w:ilvl w:val="0"/>
          <w:numId w:val="27"/>
        </w:numPr>
        <w:rPr>
          <w:rFonts w:ascii="Arial" w:hAnsi="Arial" w:cs="Arial"/>
          <w:lang w:val="ru-RU"/>
        </w:rPr>
      </w:pPr>
      <w:r w:rsidRPr="007753C4">
        <w:rPr>
          <w:rFonts w:ascii="Arial" w:hAnsi="Arial" w:cs="Arial"/>
          <w:lang w:val="ru-RU"/>
        </w:rPr>
        <w:t xml:space="preserve">бланко сопствену меницу за </w:t>
      </w:r>
      <w:r w:rsidR="00F066DE" w:rsidRPr="007753C4">
        <w:rPr>
          <w:rFonts w:ascii="Arial" w:hAnsi="Arial" w:cs="Arial"/>
          <w:lang w:val="ru-RU"/>
        </w:rPr>
        <w:t>отклањање недостатака у гарантном року</w:t>
      </w:r>
      <w:r w:rsidRPr="007753C4">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7753C4" w:rsidRDefault="00567B57" w:rsidP="00E73A82">
      <w:pPr>
        <w:pStyle w:val="ListParagraph"/>
        <w:numPr>
          <w:ilvl w:val="0"/>
          <w:numId w:val="27"/>
        </w:numPr>
        <w:rPr>
          <w:rFonts w:ascii="Arial" w:hAnsi="Arial" w:cs="Arial"/>
          <w:lang w:val="ru-RU"/>
        </w:rPr>
      </w:pPr>
      <w:r w:rsidRPr="007753C4">
        <w:rPr>
          <w:rFonts w:ascii="Arial" w:hAnsi="Arial"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.....(мин.</w:t>
      </w:r>
      <w:r w:rsidR="002479F9" w:rsidRPr="007753C4">
        <w:rPr>
          <w:rFonts w:ascii="Arial" w:hAnsi="Arial" w:cs="Arial"/>
          <w:lang w:val="ru-RU"/>
        </w:rPr>
        <w:t>30</w:t>
      </w:r>
      <w:r w:rsidRPr="007753C4">
        <w:rPr>
          <w:rFonts w:ascii="Arial" w:hAnsi="Arial" w:cs="Arial"/>
          <w:lang w:val="ru-RU"/>
        </w:rPr>
        <w:t xml:space="preserve"> дана) дужим од гарантног рока, с тим да евентуални продужетак</w:t>
      </w:r>
      <w:r w:rsidR="00097EC3">
        <w:rPr>
          <w:rFonts w:ascii="Arial" w:hAnsi="Arial" w:cs="Arial"/>
          <w:lang w:val="ru-RU"/>
        </w:rPr>
        <w:t xml:space="preserve"> овог</w:t>
      </w:r>
      <w:r w:rsidRPr="007753C4">
        <w:rPr>
          <w:rFonts w:ascii="Arial" w:hAnsi="Arial" w:cs="Arial"/>
          <w:lang w:val="ru-RU"/>
        </w:rPr>
        <w:t xml:space="preserve"> рока има за последицу и продужење рока важења менице и меничног овлашћења, </w:t>
      </w:r>
    </w:p>
    <w:p w:rsidR="00567B57" w:rsidRPr="007753C4" w:rsidRDefault="00567B57" w:rsidP="00E73A82">
      <w:pPr>
        <w:pStyle w:val="ListParagraph"/>
        <w:numPr>
          <w:ilvl w:val="0"/>
          <w:numId w:val="27"/>
        </w:numPr>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7753C4" w:rsidRDefault="00567B57" w:rsidP="00E73A82">
      <w:pPr>
        <w:pStyle w:val="ListParagraph"/>
        <w:numPr>
          <w:ilvl w:val="0"/>
          <w:numId w:val="27"/>
        </w:numPr>
        <w:rPr>
          <w:rFonts w:ascii="Arial" w:hAnsi="Arial" w:cs="Arial"/>
        </w:rPr>
      </w:pPr>
      <w:r w:rsidRPr="007753C4">
        <w:rPr>
          <w:rFonts w:ascii="Arial" w:hAnsi="Arial" w:cs="Arial"/>
        </w:rPr>
        <w:t>фотокопију ОП обрасца.</w:t>
      </w:r>
    </w:p>
    <w:p w:rsidR="00567B57" w:rsidRPr="007753C4" w:rsidRDefault="00567B57" w:rsidP="00E73A82">
      <w:pPr>
        <w:pStyle w:val="ListParagraph"/>
        <w:numPr>
          <w:ilvl w:val="0"/>
          <w:numId w:val="27"/>
        </w:numPr>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7753C4" w:rsidRDefault="00567B57" w:rsidP="00567B57">
      <w:pPr>
        <w:rPr>
          <w:rFonts w:cs="Arial"/>
          <w:lang w:val="ru-RU"/>
        </w:rPr>
      </w:pPr>
      <w:r w:rsidRPr="007753C4">
        <w:rPr>
          <w:rFonts w:cs="Arial"/>
          <w:lang w:val="ru-RU"/>
        </w:rPr>
        <w:t xml:space="preserve">Меница може бити наплаћена у случају да изабрани понуђач </w:t>
      </w:r>
      <w:r w:rsidR="00F066DE" w:rsidRPr="007753C4">
        <w:rPr>
          <w:rFonts w:cs="Arial"/>
          <w:lang w:val="ru-RU"/>
        </w:rPr>
        <w:t>не отклони недостатке у гарантном року</w:t>
      </w:r>
      <w:r w:rsidRPr="007753C4">
        <w:rPr>
          <w:rFonts w:cs="Arial"/>
          <w:lang w:val="ru-RU"/>
        </w:rPr>
        <w:t xml:space="preserve">. </w:t>
      </w:r>
    </w:p>
    <w:p w:rsidR="00EA6A03" w:rsidRPr="007753C4" w:rsidRDefault="00EA6A03" w:rsidP="00EA6A03">
      <w:pPr>
        <w:pStyle w:val="KDParagraf"/>
        <w:spacing w:before="0"/>
        <w:rPr>
          <w:rFonts w:cs="Arial"/>
          <w:lang w:val="ru-RU"/>
        </w:rPr>
      </w:pPr>
      <w:r w:rsidRPr="007753C4">
        <w:rPr>
          <w:rFonts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70B5A" w:rsidRPr="00570B5A" w:rsidRDefault="00570B5A" w:rsidP="00570B5A">
      <w:pPr>
        <w:rPr>
          <w:rFonts w:eastAsia="TimesNewRomanPSMT" w:cs="Arial"/>
          <w:b/>
          <w:lang w:val="sr-Cyrl-RS"/>
        </w:rPr>
      </w:pPr>
      <w:r w:rsidRPr="00570B5A">
        <w:rPr>
          <w:rFonts w:eastAsia="TimesNewRomanPSMT" w:cs="Arial"/>
          <w:b/>
          <w:lang w:val="sr-Cyrl-RS"/>
        </w:rPr>
        <w:lastRenderedPageBreak/>
        <w:t>Или</w:t>
      </w:r>
    </w:p>
    <w:p w:rsidR="00570B5A" w:rsidRPr="00570B5A" w:rsidRDefault="00570B5A" w:rsidP="00570B5A">
      <w:pPr>
        <w:rPr>
          <w:rFonts w:eastAsia="TimesNewRomanPSMT" w:cs="Arial"/>
          <w:b/>
          <w:u w:val="single"/>
          <w:lang w:val="sr-Cyrl-RS"/>
        </w:rPr>
      </w:pPr>
      <w:r w:rsidRPr="00570B5A">
        <w:rPr>
          <w:rFonts w:eastAsia="TimesNewRomanPSMT" w:cs="Arial"/>
          <w:b/>
          <w:u w:val="single"/>
          <w:lang w:val="sr-Cyrl-RS"/>
        </w:rPr>
        <w:t>- За страног понуђача:</w:t>
      </w:r>
    </w:p>
    <w:p w:rsidR="00570B5A" w:rsidRPr="00570B5A" w:rsidRDefault="00570B5A" w:rsidP="00570B5A">
      <w:pPr>
        <w:rPr>
          <w:rFonts w:eastAsia="TimesNewRomanPSMT" w:cs="Arial"/>
          <w:b/>
          <w:u w:val="single"/>
          <w:lang w:val="sr-Cyrl-RS"/>
        </w:rPr>
      </w:pPr>
      <w:r w:rsidRPr="00570B5A">
        <w:rPr>
          <w:rFonts w:eastAsia="TimesNewRomanPSMT" w:cs="Arial"/>
          <w:b/>
          <w:u w:val="single"/>
          <w:lang w:val="sr-Cyrl-RS"/>
        </w:rPr>
        <w:t>По примопредаји предмета Уговора</w:t>
      </w:r>
    </w:p>
    <w:p w:rsidR="00570B5A" w:rsidRPr="00570B5A" w:rsidRDefault="00570B5A" w:rsidP="00570B5A">
      <w:pPr>
        <w:rPr>
          <w:rFonts w:eastAsia="TimesNewRomanPSMT" w:cs="Arial"/>
          <w:b/>
          <w:u w:val="single"/>
          <w:lang w:val="sr-Cyrl-RS"/>
        </w:rPr>
      </w:pPr>
    </w:p>
    <w:p w:rsidR="00570B5A" w:rsidRPr="00570B5A" w:rsidRDefault="00570B5A" w:rsidP="00570B5A">
      <w:pPr>
        <w:rPr>
          <w:rFonts w:eastAsia="TimesNewRomanPSMT" w:cs="Arial"/>
          <w:b/>
          <w:bCs/>
          <w:iCs/>
          <w:lang w:val="ru-RU"/>
        </w:rPr>
      </w:pPr>
      <w:bookmarkStart w:id="243" w:name="_Toc442559911"/>
      <w:bookmarkStart w:id="244" w:name="_Toc441651600"/>
      <w:r w:rsidRPr="00570B5A">
        <w:rPr>
          <w:rFonts w:eastAsia="TimesNewRomanPSMT" w:cs="Arial"/>
          <w:b/>
          <w:bCs/>
          <w:iCs/>
          <w:lang w:val="ru-RU"/>
        </w:rPr>
        <w:t>6.17.3. Банкарск</w:t>
      </w:r>
      <w:r w:rsidRPr="00570B5A">
        <w:rPr>
          <w:rFonts w:eastAsia="TimesNewRomanPSMT" w:cs="Arial"/>
          <w:b/>
          <w:bCs/>
          <w:iCs/>
          <w:lang w:val="sr-Cyrl-CS"/>
        </w:rPr>
        <w:t>а</w:t>
      </w:r>
      <w:r w:rsidRPr="00570B5A">
        <w:rPr>
          <w:rFonts w:eastAsia="TimesNewRomanPSMT" w:cs="Arial"/>
          <w:b/>
          <w:bCs/>
          <w:iCs/>
          <w:lang w:val="ru-RU"/>
        </w:rPr>
        <w:t xml:space="preserve"> гаранциј</w:t>
      </w:r>
      <w:r w:rsidRPr="00570B5A">
        <w:rPr>
          <w:rFonts w:eastAsia="TimesNewRomanPSMT" w:cs="Arial"/>
          <w:b/>
          <w:bCs/>
          <w:iCs/>
          <w:lang w:val="sr-Cyrl-CS"/>
        </w:rPr>
        <w:t xml:space="preserve">а </w:t>
      </w:r>
      <w:r w:rsidRPr="00570B5A">
        <w:rPr>
          <w:rFonts w:eastAsia="TimesNewRomanPSMT" w:cs="Arial"/>
          <w:b/>
          <w:bCs/>
          <w:iCs/>
          <w:lang w:val="ru-RU"/>
        </w:rPr>
        <w:t xml:space="preserve"> за отклањање недостатака у гарантном року</w:t>
      </w:r>
      <w:bookmarkEnd w:id="243"/>
      <w:bookmarkEnd w:id="244"/>
    </w:p>
    <w:p w:rsidR="00570B5A" w:rsidRPr="00570B5A" w:rsidRDefault="00570B5A" w:rsidP="00570B5A">
      <w:pPr>
        <w:rPr>
          <w:rFonts w:eastAsia="TimesNewRomanPSMT" w:cs="Arial"/>
          <w:b/>
          <w:u w:val="single"/>
          <w:lang w:val="ru-RU"/>
        </w:rPr>
      </w:pPr>
      <w:r w:rsidRPr="00570B5A">
        <w:rPr>
          <w:rFonts w:eastAsia="TimesNewRomanPSMT" w:cs="Arial"/>
          <w:lang w:val="ru-RU"/>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w:t>
      </w:r>
      <w:r w:rsidRPr="00570B5A">
        <w:rPr>
          <w:rFonts w:eastAsia="TimesNewRomanPSMT" w:cs="Arial"/>
          <w:b/>
          <w:u w:val="single"/>
          <w:lang w:val="ru-RU"/>
        </w:rPr>
        <w:t>са роком важења 30 дана дужим од гарантног рока.</w:t>
      </w:r>
    </w:p>
    <w:p w:rsidR="00570B5A" w:rsidRPr="00570B5A" w:rsidRDefault="00570B5A" w:rsidP="00570B5A">
      <w:pPr>
        <w:rPr>
          <w:rFonts w:eastAsia="TimesNewRomanPSMT" w:cs="Arial"/>
          <w:lang w:val="ru-RU"/>
        </w:rPr>
      </w:pPr>
      <w:r w:rsidRPr="00570B5A">
        <w:rPr>
          <w:rFonts w:eastAsia="TimesNewRomanPSMT" w:cs="Arial"/>
          <w:lang w:val="ru-RU"/>
        </w:rPr>
        <w:t>Банкарска гаранција за отклањање недостатака у гарантном року, доставља се  у тренутку испоруке добара</w:t>
      </w:r>
      <w:r w:rsidRPr="00570B5A">
        <w:rPr>
          <w:rFonts w:eastAsia="TimesNewRomanPSMT" w:cs="Arial"/>
          <w:lang w:val="sr-Cyrl-RS"/>
        </w:rPr>
        <w:t xml:space="preserve"> </w:t>
      </w:r>
      <w:r w:rsidRPr="00570B5A">
        <w:rPr>
          <w:rFonts w:eastAsia="TimesNewRomanPSMT" w:cs="Arial"/>
          <w:lang w:val="ru-RU"/>
        </w:rPr>
        <w:t>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570B5A" w:rsidRPr="00570B5A" w:rsidRDefault="00570B5A" w:rsidP="00570B5A">
      <w:pPr>
        <w:rPr>
          <w:rFonts w:eastAsia="TimesNewRomanPSMT" w:cs="Arial"/>
          <w:lang w:val="ru-RU"/>
        </w:rPr>
      </w:pPr>
      <w:r w:rsidRPr="00570B5A">
        <w:rPr>
          <w:rFonts w:eastAsia="TimesNewRomanPSMT" w:cs="Arial"/>
          <w:lang w:val="ru-RU"/>
        </w:rPr>
        <w:t>Достављена банкарска гаранција  не може да садржи додатне услове за исплату, краћи рок и мањи износ.</w:t>
      </w:r>
    </w:p>
    <w:p w:rsidR="00570B5A" w:rsidRPr="00570B5A" w:rsidRDefault="00570B5A" w:rsidP="00570B5A">
      <w:pPr>
        <w:rPr>
          <w:rFonts w:eastAsia="TimesNewRomanPSMT" w:cs="Arial"/>
          <w:lang w:val="ru-RU"/>
        </w:rPr>
      </w:pPr>
      <w:r w:rsidRPr="00570B5A">
        <w:rPr>
          <w:rFonts w:eastAsia="TimesNewRomanPSMT" w:cs="Arial"/>
          <w:lang w:val="sr-Cyrl-RS"/>
        </w:rPr>
        <w:t xml:space="preserve">Купац </w:t>
      </w:r>
      <w:r w:rsidRPr="00570B5A">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570B5A">
        <w:rPr>
          <w:rFonts w:eastAsia="TimesNewRomanPSMT" w:cs="Arial"/>
          <w:lang w:val="sr-Cyrl-RS"/>
        </w:rPr>
        <w:t xml:space="preserve">Понуђач </w:t>
      </w:r>
      <w:r w:rsidRPr="00570B5A">
        <w:rPr>
          <w:rFonts w:eastAsia="TimesNewRomanPSMT" w:cs="Arial"/>
          <w:lang w:val="ru-RU"/>
        </w:rPr>
        <w:t>не испуни своје уговорне обавезе у погледу гарантног рока.</w:t>
      </w:r>
    </w:p>
    <w:p w:rsidR="00570B5A" w:rsidRPr="00570B5A" w:rsidRDefault="00570B5A" w:rsidP="00570B5A">
      <w:pPr>
        <w:rPr>
          <w:rFonts w:eastAsia="TimesNewRomanPSMT" w:cs="Arial"/>
          <w:lang w:val="ru-RU"/>
        </w:rPr>
      </w:pPr>
      <w:r w:rsidRPr="00570B5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w:t>
      </w:r>
      <w:r w:rsidR="004A0249">
        <w:rPr>
          <w:rFonts w:eastAsia="TimesNewRomanPSMT" w:cs="Arial"/>
          <w:lang w:val="ru-RU"/>
        </w:rPr>
        <w:t>Пожаревцу</w:t>
      </w:r>
      <w:r w:rsidRPr="00570B5A">
        <w:rPr>
          <w:rFonts w:eastAsia="TimesNewRomanPSMT" w:cs="Arial"/>
          <w:lang w:val="ru-RU"/>
        </w:rPr>
        <w:t xml:space="preserve"> и примена материјалног права Републике Србије. </w:t>
      </w:r>
    </w:p>
    <w:p w:rsidR="00570B5A" w:rsidRPr="00570B5A" w:rsidRDefault="00570B5A" w:rsidP="00570B5A">
      <w:pPr>
        <w:rPr>
          <w:rFonts w:eastAsia="TimesNewRomanPSMT" w:cs="Arial"/>
          <w:lang w:val="ru-RU"/>
        </w:rPr>
      </w:pPr>
      <w:r w:rsidRPr="00570B5A">
        <w:rPr>
          <w:rFonts w:eastAsia="TimesNewRomanPSMT"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570B5A">
        <w:rPr>
          <w:rFonts w:eastAsia="TimesNewRomanPSMT" w:cs="Arial"/>
          <w:lang w:val="sr-Latn-RS"/>
        </w:rPr>
        <w:t xml:space="preserve"> Сталне арбитраже при Привредној комори Србије</w:t>
      </w:r>
      <w:r w:rsidRPr="00570B5A">
        <w:rPr>
          <w:rFonts w:eastAsia="TimesNewRomanPSMT" w:cs="Arial"/>
          <w:lang w:val="ru-RU"/>
        </w:rPr>
        <w:t xml:space="preserve"> уз примену Правилника ПКС и процесног и материјалног права Републике Србије.</w:t>
      </w:r>
    </w:p>
    <w:p w:rsidR="00570B5A" w:rsidRPr="00570B5A" w:rsidRDefault="00570B5A" w:rsidP="00570B5A">
      <w:pPr>
        <w:rPr>
          <w:rFonts w:eastAsia="TimesNewRomanPSMT" w:cs="Arial"/>
          <w:lang w:val="ru-RU"/>
        </w:rPr>
      </w:pPr>
      <w:r w:rsidRPr="00570B5A">
        <w:rPr>
          <w:rFonts w:eastAsia="TimesNewRomanPSMT" w:cs="Arial"/>
          <w:lang w:val="sr-Cyrl-RS"/>
        </w:rPr>
        <w:t>Гаранција истиче на наведени датум,без обзира да ли нам је овај документ враћен или не.</w:t>
      </w:r>
    </w:p>
    <w:p w:rsidR="00570B5A" w:rsidRPr="00570B5A" w:rsidRDefault="00570B5A" w:rsidP="00570B5A">
      <w:pPr>
        <w:rPr>
          <w:rFonts w:eastAsia="TimesNewRomanPSMT" w:cs="Arial"/>
          <w:lang w:val="sr-Cyrl-RS"/>
        </w:rPr>
      </w:pPr>
      <w:r w:rsidRPr="00570B5A">
        <w:rPr>
          <w:rFonts w:eastAsia="TimesNewRomanPSMT" w:cs="Arial"/>
          <w:lang w:val="sr-Cyrl-RS"/>
        </w:rPr>
        <w:t>Гаранција се не може уступити и није преносива без сагласности Корисника, Налогодавца и Емисионе банке</w:t>
      </w:r>
    </w:p>
    <w:p w:rsidR="00570B5A" w:rsidRPr="00570B5A" w:rsidRDefault="00570B5A" w:rsidP="00570B5A">
      <w:pPr>
        <w:rPr>
          <w:rFonts w:eastAsia="TimesNewRomanPSMT" w:cs="Arial"/>
          <w:lang w:val="sr-Cyrl-RS"/>
        </w:rPr>
      </w:pPr>
      <w:r w:rsidRPr="00570B5A">
        <w:rPr>
          <w:rFonts w:eastAsia="TimesNewRomanPSMT" w:cs="Arial"/>
          <w:lang w:val="sr-Cyrl-RS"/>
        </w:rPr>
        <w:t>На банкарску гаранцију примењују се одредбе Једнобразних правила за гаранције УРДГ 758,Међународне Трговинске коморе у Паризу.</w:t>
      </w:r>
    </w:p>
    <w:p w:rsidR="00124919" w:rsidRPr="007753C4" w:rsidRDefault="00124919" w:rsidP="00874F5B">
      <w:pPr>
        <w:rPr>
          <w:rFonts w:eastAsia="TimesNewRomanPSMT" w:cs="Arial"/>
          <w:lang w:val="ru-RU"/>
        </w:rPr>
      </w:pPr>
    </w:p>
    <w:p w:rsidR="004C3B38" w:rsidRPr="007753C4" w:rsidRDefault="004C3B38" w:rsidP="004C3B38">
      <w:pPr>
        <w:pStyle w:val="KDPodnaslov3"/>
        <w:keepNext w:val="0"/>
        <w:spacing w:before="0"/>
        <w:ind w:left="851"/>
        <w:rPr>
          <w:rFonts w:eastAsia="TimesNewRomanPSMT" w:cs="Arial"/>
          <w:b/>
          <w:bCs/>
          <w:iCs/>
          <w:lang w:val="ru-RU"/>
        </w:rPr>
      </w:pPr>
      <w:r w:rsidRPr="007753C4">
        <w:rPr>
          <w:rFonts w:eastAsia="TimesNewRomanPSMT" w:cs="Arial"/>
          <w:b/>
          <w:bCs/>
          <w:iCs/>
          <w:lang w:val="ru-RU"/>
        </w:rPr>
        <w:t>Достављање средстава финансијског обезбеђења</w:t>
      </w:r>
    </w:p>
    <w:p w:rsidR="00F066DE" w:rsidRPr="007753C4" w:rsidRDefault="00F066DE" w:rsidP="00F066DE">
      <w:pPr>
        <w:tabs>
          <w:tab w:val="left" w:pos="567"/>
          <w:tab w:val="left" w:pos="709"/>
        </w:tabs>
        <w:spacing w:after="120"/>
        <w:rPr>
          <w:rFonts w:eastAsia="TimesNewRomanPSMT" w:cs="Arial"/>
          <w:bCs/>
          <w:lang w:val="ru-RU"/>
        </w:rPr>
      </w:pPr>
      <w:r w:rsidRPr="007753C4">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w:t>
      </w:r>
      <w:r w:rsidR="00D03107" w:rsidRPr="007753C4">
        <w:rPr>
          <w:rFonts w:eastAsia="TimesNewRomanPSMT" w:cs="Arial"/>
          <w:bCs/>
          <w:lang w:val="ru-RU"/>
        </w:rPr>
        <w:t>ропривреда Србије“ Београд</w:t>
      </w:r>
      <w:r w:rsidR="003E0D90" w:rsidRPr="007753C4">
        <w:rPr>
          <w:rFonts w:eastAsia="TimesNewRomanPSMT" w:cs="Arial"/>
          <w:bCs/>
          <w:lang w:val="ru-RU"/>
        </w:rPr>
        <w:t xml:space="preserve"> </w:t>
      </w:r>
      <w:r w:rsidR="00C84CBA" w:rsidRPr="007753C4">
        <w:rPr>
          <w:rFonts w:eastAsia="TimesNewRomanPSMT" w:cs="Arial"/>
          <w:bCs/>
          <w:lang w:val="ru-RU"/>
        </w:rPr>
        <w:t>-</w:t>
      </w:r>
      <w:r w:rsidR="003E0D90" w:rsidRPr="007753C4">
        <w:rPr>
          <w:rFonts w:eastAsia="TimesNewRomanPSMT" w:cs="Arial"/>
          <w:bCs/>
          <w:lang w:val="ru-RU"/>
        </w:rPr>
        <w:t xml:space="preserve"> </w:t>
      </w:r>
      <w:r w:rsidR="009A23E3" w:rsidRPr="007753C4">
        <w:rPr>
          <w:rFonts w:eastAsia="TimesNewRomanPSMT" w:cs="Arial"/>
          <w:bCs/>
          <w:lang w:val="ru-RU"/>
        </w:rPr>
        <w:t>о</w:t>
      </w:r>
      <w:r w:rsidRPr="007753C4">
        <w:rPr>
          <w:rFonts w:eastAsia="TimesNewRomanPSMT" w:cs="Arial"/>
          <w:bCs/>
          <w:lang w:val="ru-RU"/>
        </w:rPr>
        <w:t>гранак</w:t>
      </w:r>
      <w:r w:rsidR="003E0D90" w:rsidRPr="007753C4">
        <w:rPr>
          <w:rFonts w:eastAsia="TimesNewRomanPSMT" w:cs="Arial"/>
          <w:bCs/>
          <w:lang w:val="ru-RU"/>
        </w:rPr>
        <w:t xml:space="preserve"> ТЕ-КО Костолац, </w:t>
      </w:r>
      <w:r w:rsidR="009A23E3" w:rsidRPr="007753C4">
        <w:rPr>
          <w:rFonts w:eastAsia="TimesNewRomanPSMT" w:cs="Arial"/>
          <w:bCs/>
          <w:lang w:val="ru-RU"/>
        </w:rPr>
        <w:t xml:space="preserve">улица Николе Тесле бр.5-7, 12208 </w:t>
      </w:r>
      <w:r w:rsidR="003E0D90" w:rsidRPr="007753C4">
        <w:rPr>
          <w:rFonts w:eastAsia="TimesNewRomanPSMT" w:cs="Arial"/>
          <w:bCs/>
          <w:lang w:val="ru-RU"/>
        </w:rPr>
        <w:t>Костолац.</w:t>
      </w:r>
    </w:p>
    <w:p w:rsidR="00F066DE" w:rsidRPr="007753C4" w:rsidRDefault="00F066DE" w:rsidP="00C84CBA">
      <w:pPr>
        <w:tabs>
          <w:tab w:val="left" w:pos="567"/>
          <w:tab w:val="left" w:pos="709"/>
        </w:tabs>
        <w:spacing w:before="0" w:after="120"/>
        <w:rPr>
          <w:rFonts w:cs="Arial"/>
          <w:lang w:val="ru-RU"/>
        </w:rPr>
      </w:pPr>
      <w:r w:rsidRPr="007753C4">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sidR="009A23E3" w:rsidRPr="007753C4">
        <w:rPr>
          <w:rFonts w:eastAsia="TimesNewRomanPSMT" w:cs="Arial"/>
          <w:bCs/>
          <w:lang w:val="ru-RU"/>
        </w:rPr>
        <w:t xml:space="preserve"> - о</w:t>
      </w:r>
      <w:r w:rsidR="003E0D90" w:rsidRPr="007753C4">
        <w:rPr>
          <w:rFonts w:eastAsia="TimesNewRomanPSMT" w:cs="Arial"/>
          <w:bCs/>
          <w:lang w:val="ru-RU"/>
        </w:rPr>
        <w:t>гранак ТЕ-КО Костолац</w:t>
      </w:r>
      <w:r w:rsidRPr="007753C4">
        <w:rPr>
          <w:rFonts w:eastAsia="TimesNewRomanPSMT" w:cs="Arial"/>
          <w:b/>
          <w:bCs/>
          <w:lang w:val="ru-RU"/>
        </w:rPr>
        <w:t xml:space="preserve"> </w:t>
      </w:r>
      <w:r w:rsidRPr="007753C4">
        <w:rPr>
          <w:rFonts w:cs="Arial"/>
          <w:lang w:val="ru-RU"/>
        </w:rPr>
        <w:t xml:space="preserve">и доставља се лично или поштом на адресу: </w:t>
      </w:r>
    </w:p>
    <w:p w:rsidR="003E0D90" w:rsidRPr="007753C4" w:rsidRDefault="00F066DE" w:rsidP="00C84CBA">
      <w:pPr>
        <w:suppressAutoHyphens/>
        <w:spacing w:before="0" w:line="100" w:lineRule="atLeast"/>
        <w:jc w:val="center"/>
        <w:rPr>
          <w:rFonts w:cs="Arial"/>
          <w:lang w:val="ru-RU"/>
        </w:rPr>
      </w:pPr>
      <w:r w:rsidRPr="007753C4">
        <w:rPr>
          <w:rFonts w:cs="Arial"/>
          <w:lang w:val="ru-RU"/>
        </w:rPr>
        <w:t xml:space="preserve"> </w:t>
      </w:r>
      <w:r w:rsidR="00B62011" w:rsidRPr="007753C4">
        <w:rPr>
          <w:rFonts w:cs="Arial"/>
          <w:lang w:val="ru-RU"/>
        </w:rPr>
        <w:t>ЈП ЕПС, Београд – о</w:t>
      </w:r>
      <w:r w:rsidR="003E0D90" w:rsidRPr="007753C4">
        <w:rPr>
          <w:rFonts w:cs="Arial"/>
          <w:lang w:val="ru-RU"/>
        </w:rPr>
        <w:t xml:space="preserve">гранак ТЕ-КО Костолац, </w:t>
      </w:r>
    </w:p>
    <w:p w:rsidR="00F066DE" w:rsidRPr="007753C4" w:rsidRDefault="003E0D90" w:rsidP="00C84CBA">
      <w:pPr>
        <w:suppressAutoHyphens/>
        <w:spacing w:before="0" w:line="100" w:lineRule="atLeast"/>
        <w:jc w:val="center"/>
        <w:rPr>
          <w:rFonts w:eastAsia="Arial Unicode MS" w:cs="Arial"/>
          <w:kern w:val="1"/>
          <w:lang w:val="ru-RU" w:eastAsia="ar-SA"/>
        </w:rPr>
      </w:pPr>
      <w:r w:rsidRPr="007753C4">
        <w:rPr>
          <w:rFonts w:cs="Arial"/>
          <w:lang w:val="ru-RU"/>
        </w:rPr>
        <w:t>улица Николе Тесле бр.5-7, 12208 Костолац</w:t>
      </w:r>
    </w:p>
    <w:p w:rsidR="00F066DE" w:rsidRPr="007753C4" w:rsidRDefault="00F066DE" w:rsidP="00C84CBA">
      <w:pPr>
        <w:tabs>
          <w:tab w:val="left" w:pos="1134"/>
        </w:tabs>
        <w:spacing w:before="0"/>
        <w:jc w:val="center"/>
        <w:rPr>
          <w:rFonts w:cs="Arial"/>
          <w:lang w:val="ru-RU"/>
        </w:rPr>
      </w:pPr>
      <w:r w:rsidRPr="007753C4">
        <w:rPr>
          <w:rFonts w:cs="Arial"/>
          <w:i/>
          <w:lang w:val="ru-RU"/>
        </w:rPr>
        <w:t>са назнаком:</w:t>
      </w:r>
      <w:r w:rsidRPr="007753C4">
        <w:rPr>
          <w:rFonts w:cs="Arial"/>
          <w:lang w:val="ru-RU"/>
        </w:rPr>
        <w:t xml:space="preserve"> Средство финанс</w:t>
      </w:r>
      <w:r w:rsidR="003E0D90" w:rsidRPr="007753C4">
        <w:rPr>
          <w:rFonts w:cs="Arial"/>
          <w:lang w:val="ru-RU"/>
        </w:rPr>
        <w:t xml:space="preserve">ијског обезбеђења за </w:t>
      </w:r>
      <w:r w:rsidR="008876B7">
        <w:rPr>
          <w:rFonts w:cs="Arial"/>
          <w:b/>
          <w:lang w:val="ru-RU"/>
        </w:rPr>
        <w:t>ЈН/</w:t>
      </w:r>
      <w:r w:rsidR="004E41FE">
        <w:rPr>
          <w:rFonts w:cs="Arial"/>
          <w:b/>
          <w:lang w:val="ru-RU"/>
        </w:rPr>
        <w:t>3100/0731/2019</w:t>
      </w:r>
    </w:p>
    <w:p w:rsidR="00C84CBA" w:rsidRPr="007753C4" w:rsidRDefault="00C84CBA" w:rsidP="00C84CBA">
      <w:pPr>
        <w:tabs>
          <w:tab w:val="left" w:pos="567"/>
          <w:tab w:val="left" w:pos="709"/>
        </w:tabs>
        <w:spacing w:before="0" w:after="120"/>
        <w:rPr>
          <w:rFonts w:eastAsia="TimesNewRomanPSMT" w:cs="Arial"/>
          <w:bCs/>
          <w:lang w:val="ru-RU"/>
        </w:rPr>
      </w:pPr>
    </w:p>
    <w:p w:rsidR="00F066DE" w:rsidRPr="007753C4" w:rsidRDefault="00F066DE" w:rsidP="00C84CBA">
      <w:pPr>
        <w:tabs>
          <w:tab w:val="left" w:pos="567"/>
          <w:tab w:val="left" w:pos="709"/>
        </w:tabs>
        <w:spacing w:before="0" w:after="120"/>
        <w:rPr>
          <w:rFonts w:cs="Arial"/>
          <w:lang w:val="ru-RU"/>
        </w:rPr>
      </w:pPr>
      <w:r w:rsidRPr="007753C4">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7753C4">
        <w:rPr>
          <w:rFonts w:eastAsia="TimesNewRomanPSMT" w:cs="Arial"/>
          <w:bCs/>
          <w:lang w:val="ru-RU"/>
        </w:rPr>
        <w:t xml:space="preserve"> - </w:t>
      </w:r>
      <w:r w:rsidR="00B62011" w:rsidRPr="007753C4">
        <w:rPr>
          <w:rFonts w:eastAsia="TimesNewRomanPSMT" w:cs="Arial"/>
          <w:bCs/>
          <w:lang w:val="ru-RU"/>
        </w:rPr>
        <w:t>о</w:t>
      </w:r>
      <w:r w:rsidR="003E0D90" w:rsidRPr="007753C4">
        <w:rPr>
          <w:rFonts w:eastAsia="TimesNewRomanPSMT" w:cs="Arial"/>
          <w:bCs/>
          <w:lang w:val="ru-RU"/>
        </w:rPr>
        <w:t xml:space="preserve">гранак ТЕ-КО </w:t>
      </w:r>
      <w:r w:rsidR="003E0D90" w:rsidRPr="007753C4">
        <w:rPr>
          <w:rFonts w:eastAsia="TimesNewRomanPSMT" w:cs="Arial"/>
          <w:bCs/>
          <w:lang w:val="ru-RU"/>
        </w:rPr>
        <w:lastRenderedPageBreak/>
        <w:t>Костолац</w:t>
      </w:r>
      <w:r w:rsidR="00D03107" w:rsidRPr="007753C4">
        <w:rPr>
          <w:rFonts w:eastAsia="TimesNewRomanPSMT" w:cs="Arial"/>
          <w:bCs/>
          <w:lang w:val="ru-RU"/>
        </w:rPr>
        <w:t>, улица Николе Тесле бр.5-7, 12208 Костолац,</w:t>
      </w:r>
      <w:r w:rsidRPr="007753C4">
        <w:rPr>
          <w:rFonts w:eastAsia="TimesNewRomanPSMT" w:cs="Arial"/>
          <w:bCs/>
          <w:lang w:val="ru-RU"/>
        </w:rPr>
        <w:t xml:space="preserve"> </w:t>
      </w:r>
      <w:r w:rsidRPr="007753C4">
        <w:rPr>
          <w:rFonts w:cs="Arial"/>
          <w:lang w:val="ru-RU"/>
        </w:rPr>
        <w:t xml:space="preserve">и доставља се приликом примопредаје предмета уговора или поштом на адресу корисника уговора: </w:t>
      </w:r>
    </w:p>
    <w:p w:rsidR="003E0D90" w:rsidRPr="007753C4" w:rsidRDefault="00B62011" w:rsidP="00C84CBA">
      <w:pPr>
        <w:suppressAutoHyphens/>
        <w:spacing w:before="0" w:line="100" w:lineRule="atLeast"/>
        <w:jc w:val="center"/>
        <w:rPr>
          <w:rFonts w:cs="Arial"/>
          <w:lang w:val="ru-RU"/>
        </w:rPr>
      </w:pPr>
      <w:r w:rsidRPr="007753C4">
        <w:rPr>
          <w:rFonts w:cs="Arial"/>
          <w:lang w:val="ru-RU"/>
        </w:rPr>
        <w:t>ЈП ЕПС, Београд – о</w:t>
      </w:r>
      <w:r w:rsidR="003E0D90" w:rsidRPr="007753C4">
        <w:rPr>
          <w:rFonts w:cs="Arial"/>
          <w:lang w:val="ru-RU"/>
        </w:rPr>
        <w:t xml:space="preserve">гранак ТЕ-КО Костолац, </w:t>
      </w:r>
    </w:p>
    <w:p w:rsidR="00F066DE" w:rsidRPr="007753C4" w:rsidRDefault="003E0D90" w:rsidP="00C84CBA">
      <w:pPr>
        <w:suppressAutoHyphens/>
        <w:spacing w:before="0" w:line="100" w:lineRule="atLeast"/>
        <w:jc w:val="center"/>
        <w:rPr>
          <w:rFonts w:cs="Arial"/>
          <w:lang w:val="ru-RU"/>
        </w:rPr>
      </w:pPr>
      <w:r w:rsidRPr="007753C4">
        <w:rPr>
          <w:rFonts w:cs="Arial"/>
          <w:lang w:val="ru-RU"/>
        </w:rPr>
        <w:t>улица Николе Тесле бр.5-7, 12208 Костолац</w:t>
      </w:r>
    </w:p>
    <w:p w:rsidR="00F066DE" w:rsidRPr="007753C4" w:rsidRDefault="00F066DE" w:rsidP="00C84CBA">
      <w:pPr>
        <w:tabs>
          <w:tab w:val="left" w:pos="1134"/>
        </w:tabs>
        <w:spacing w:before="0"/>
        <w:jc w:val="center"/>
        <w:rPr>
          <w:rFonts w:cs="Arial"/>
          <w:lang w:val="ru-RU"/>
        </w:rPr>
      </w:pPr>
      <w:r w:rsidRPr="007753C4">
        <w:rPr>
          <w:rFonts w:cs="Arial"/>
          <w:i/>
          <w:lang w:val="ru-RU"/>
        </w:rPr>
        <w:t>са назнаком:</w:t>
      </w:r>
      <w:r w:rsidR="00D03107" w:rsidRPr="007753C4">
        <w:rPr>
          <w:rFonts w:cs="Arial"/>
          <w:lang w:val="ru-RU"/>
        </w:rPr>
        <w:t xml:space="preserve"> Средство</w:t>
      </w:r>
      <w:r w:rsidRPr="007753C4">
        <w:rPr>
          <w:rFonts w:cs="Arial"/>
          <w:lang w:val="ru-RU"/>
        </w:rPr>
        <w:t xml:space="preserve"> финанс</w:t>
      </w:r>
      <w:r w:rsidR="003E0D90" w:rsidRPr="007753C4">
        <w:rPr>
          <w:rFonts w:cs="Arial"/>
          <w:lang w:val="ru-RU"/>
        </w:rPr>
        <w:t xml:space="preserve">ијског обезбеђења за </w:t>
      </w:r>
      <w:r w:rsidR="008876B7">
        <w:rPr>
          <w:rFonts w:cs="Arial"/>
          <w:b/>
          <w:lang w:val="ru-RU"/>
        </w:rPr>
        <w:t>ЈН/</w:t>
      </w:r>
      <w:r w:rsidR="004E41FE">
        <w:rPr>
          <w:rFonts w:cs="Arial"/>
          <w:b/>
          <w:lang w:val="ru-RU"/>
        </w:rPr>
        <w:t>3100/0731/2019</w:t>
      </w:r>
    </w:p>
    <w:p w:rsidR="00F066DE" w:rsidRPr="007753C4" w:rsidRDefault="00F066DE" w:rsidP="00C84CBA">
      <w:pPr>
        <w:spacing w:before="0"/>
        <w:ind w:left="1571"/>
        <w:rPr>
          <w:rFonts w:cs="Arial"/>
          <w:lang w:val="ru-RU"/>
        </w:rPr>
      </w:pPr>
    </w:p>
    <w:p w:rsidR="0085348E" w:rsidRPr="007753C4" w:rsidRDefault="0085348E" w:rsidP="00E73A82">
      <w:pPr>
        <w:pStyle w:val="KDPodnaslov2"/>
        <w:numPr>
          <w:ilvl w:val="1"/>
          <w:numId w:val="24"/>
        </w:numPr>
        <w:spacing w:before="0"/>
        <w:jc w:val="both"/>
        <w:rPr>
          <w:rFonts w:cs="Arial"/>
          <w:lang w:val="ru-RU"/>
        </w:rPr>
      </w:pPr>
      <w:r w:rsidRPr="007753C4">
        <w:rPr>
          <w:rFonts w:cs="Arial"/>
          <w:lang w:val="ru-RU"/>
        </w:rPr>
        <w:t>Начин означавања поверљивих података у понуди</w:t>
      </w:r>
    </w:p>
    <w:p w:rsidR="0085348E" w:rsidRPr="007753C4" w:rsidRDefault="0085348E" w:rsidP="0085348E">
      <w:pPr>
        <w:pStyle w:val="KDParagraf"/>
        <w:spacing w:before="0"/>
        <w:rPr>
          <w:rFonts w:cs="Arial"/>
          <w:lang w:val="ru-RU"/>
        </w:rPr>
      </w:pPr>
      <w:r w:rsidRPr="007753C4">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753C4" w:rsidRDefault="0085348E" w:rsidP="0085348E">
      <w:pPr>
        <w:pStyle w:val="KDParagraf"/>
        <w:spacing w:before="0"/>
        <w:rPr>
          <w:rFonts w:cs="Arial"/>
          <w:lang w:val="ru-RU"/>
        </w:rPr>
      </w:pPr>
      <w:r w:rsidRPr="007753C4">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7753C4" w:rsidRDefault="0085348E" w:rsidP="0085348E">
      <w:pPr>
        <w:pStyle w:val="KDParagraf"/>
        <w:spacing w:before="0"/>
        <w:rPr>
          <w:rFonts w:cs="Arial"/>
          <w:lang w:val="ru-RU"/>
        </w:rPr>
      </w:pPr>
      <w:r w:rsidRPr="007753C4">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753C4" w:rsidRDefault="0085348E" w:rsidP="0085348E">
      <w:pPr>
        <w:pStyle w:val="KDParagraf"/>
        <w:spacing w:before="0"/>
        <w:rPr>
          <w:rFonts w:cs="Arial"/>
          <w:lang w:val="ru-RU"/>
        </w:rPr>
      </w:pPr>
      <w:r w:rsidRPr="007753C4">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7753C4" w:rsidRDefault="0085348E" w:rsidP="0085348E">
      <w:pPr>
        <w:pStyle w:val="KDParagraf"/>
        <w:spacing w:before="0"/>
        <w:rPr>
          <w:rFonts w:cs="Arial"/>
          <w:lang w:val="ru-RU"/>
        </w:rPr>
      </w:pPr>
      <w:r w:rsidRPr="007753C4">
        <w:rPr>
          <w:rFonts w:cs="Arial"/>
          <w:lang w:val="ru-RU"/>
        </w:rPr>
        <w:t>Наручилац не одговара за поверљивост података који нису означени на горе наведени начин.</w:t>
      </w:r>
    </w:p>
    <w:p w:rsidR="0085348E" w:rsidRPr="007753C4" w:rsidRDefault="0085348E" w:rsidP="0085348E">
      <w:pPr>
        <w:pStyle w:val="KDParagraf"/>
        <w:spacing w:before="0"/>
        <w:rPr>
          <w:rFonts w:cs="Arial"/>
          <w:lang w:val="ru-RU"/>
        </w:rPr>
      </w:pPr>
      <w:r w:rsidRPr="007753C4">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753C4" w:rsidRDefault="0085348E" w:rsidP="0085348E">
      <w:pPr>
        <w:pStyle w:val="KDParagraf"/>
        <w:spacing w:before="0"/>
        <w:rPr>
          <w:rFonts w:cs="Arial"/>
          <w:lang w:val="ru-RU"/>
        </w:rPr>
      </w:pPr>
      <w:r w:rsidRPr="007753C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753C4" w:rsidRDefault="0085348E" w:rsidP="0085348E">
      <w:pPr>
        <w:pStyle w:val="KDParagraf"/>
        <w:spacing w:before="0"/>
        <w:rPr>
          <w:rFonts w:cs="Arial"/>
          <w:lang w:val="ru-RU"/>
        </w:rPr>
      </w:pPr>
      <w:r w:rsidRPr="007753C4">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753C4" w:rsidRDefault="0085348E" w:rsidP="0085348E">
      <w:pPr>
        <w:pStyle w:val="KDParagraf"/>
        <w:spacing w:before="0"/>
        <w:rPr>
          <w:rFonts w:cs="Arial"/>
          <w:lang w:val="ru-RU"/>
        </w:rPr>
      </w:pPr>
      <w:r w:rsidRPr="007753C4">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7753C4" w:rsidRDefault="0085348E" w:rsidP="0085348E">
      <w:pPr>
        <w:autoSpaceDE w:val="0"/>
        <w:autoSpaceDN w:val="0"/>
        <w:adjustRightInd w:val="0"/>
        <w:spacing w:before="0"/>
        <w:rPr>
          <w:rFonts w:eastAsia="TimesNewRomanPSMT" w:cs="Arial"/>
          <w:bCs/>
          <w:lang w:val="ru-RU"/>
        </w:rPr>
      </w:pPr>
    </w:p>
    <w:p w:rsidR="0085348E" w:rsidRPr="007753C4" w:rsidRDefault="0085348E" w:rsidP="00E73A82">
      <w:pPr>
        <w:pStyle w:val="KDPodnaslov2"/>
        <w:numPr>
          <w:ilvl w:val="1"/>
          <w:numId w:val="24"/>
        </w:numPr>
        <w:spacing w:before="0"/>
        <w:jc w:val="both"/>
        <w:rPr>
          <w:rFonts w:cs="Arial"/>
          <w:lang w:val="ru-RU"/>
        </w:rPr>
      </w:pPr>
      <w:r w:rsidRPr="007753C4">
        <w:rPr>
          <w:rFonts w:cs="Arial"/>
          <w:lang w:val="ru-RU"/>
        </w:rPr>
        <w:t>Поштовање обавеза које произлазе из прописа о заштити на раду и других прописа</w:t>
      </w:r>
    </w:p>
    <w:p w:rsidR="0085348E" w:rsidRPr="007753C4" w:rsidRDefault="0085348E" w:rsidP="0085348E">
      <w:pPr>
        <w:pStyle w:val="KDParagraf"/>
        <w:spacing w:before="0"/>
        <w:rPr>
          <w:rFonts w:cs="Arial"/>
          <w:lang w:val="ru-RU"/>
        </w:rPr>
      </w:pPr>
      <w:r w:rsidRPr="007753C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7753C4">
        <w:rPr>
          <w:rFonts w:cs="Arial"/>
          <w:lang w:val="ru-RU"/>
        </w:rPr>
        <w:t>Образац бр.4</w:t>
      </w:r>
      <w:r w:rsidRPr="007753C4">
        <w:rPr>
          <w:rFonts w:cs="Arial"/>
          <w:lang w:val="ru-RU"/>
        </w:rPr>
        <w:t xml:space="preserve"> из конкурсне документације).</w:t>
      </w:r>
    </w:p>
    <w:p w:rsidR="0085348E" w:rsidRPr="007753C4" w:rsidRDefault="0085348E" w:rsidP="0085348E">
      <w:pPr>
        <w:pStyle w:val="KDParagraf"/>
        <w:spacing w:before="0"/>
        <w:rPr>
          <w:rFonts w:cs="Arial"/>
          <w:lang w:val="ru-RU"/>
        </w:rPr>
      </w:pPr>
    </w:p>
    <w:p w:rsidR="0085348E" w:rsidRPr="007753C4" w:rsidRDefault="0085348E" w:rsidP="00E73A82">
      <w:pPr>
        <w:pStyle w:val="KDPodnaslov2"/>
        <w:numPr>
          <w:ilvl w:val="1"/>
          <w:numId w:val="24"/>
        </w:numPr>
        <w:spacing w:before="0"/>
        <w:jc w:val="both"/>
        <w:rPr>
          <w:rFonts w:cs="Arial"/>
        </w:rPr>
      </w:pPr>
      <w:r w:rsidRPr="007753C4">
        <w:rPr>
          <w:rFonts w:cs="Arial"/>
        </w:rPr>
        <w:t>Накнада за коришћење патената</w:t>
      </w:r>
    </w:p>
    <w:p w:rsidR="0085348E" w:rsidRPr="007753C4" w:rsidRDefault="0085348E" w:rsidP="0085348E">
      <w:pPr>
        <w:pStyle w:val="KDParagraf"/>
        <w:spacing w:before="0"/>
        <w:rPr>
          <w:rFonts w:cs="Arial"/>
          <w:lang w:val="ru-RU" w:eastAsia="sr-Latn-CS"/>
        </w:rPr>
      </w:pPr>
      <w:r w:rsidRPr="007753C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753C4" w:rsidRDefault="008F774C" w:rsidP="0085348E">
      <w:pPr>
        <w:pStyle w:val="KDParagraf"/>
        <w:spacing w:before="0"/>
        <w:rPr>
          <w:rFonts w:cs="Arial"/>
          <w:lang w:val="ru-RU" w:eastAsia="sr-Latn-CS"/>
        </w:rPr>
      </w:pPr>
    </w:p>
    <w:p w:rsidR="0085348E" w:rsidRPr="007753C4" w:rsidRDefault="008F774C" w:rsidP="00E73A82">
      <w:pPr>
        <w:pStyle w:val="KDPodnaslov2"/>
        <w:numPr>
          <w:ilvl w:val="1"/>
          <w:numId w:val="24"/>
        </w:numPr>
        <w:spacing w:before="0"/>
        <w:jc w:val="both"/>
        <w:rPr>
          <w:rFonts w:cs="Arial"/>
          <w:lang w:val="ru-RU"/>
        </w:rPr>
      </w:pPr>
      <w:r w:rsidRPr="007753C4">
        <w:rPr>
          <w:rFonts w:cs="Arial"/>
          <w:lang w:val="ru-RU"/>
        </w:rPr>
        <w:t>Начело заштите животне средине и обезбеђивања енергетске ефикасности</w:t>
      </w:r>
    </w:p>
    <w:p w:rsidR="008F774C" w:rsidRPr="007753C4" w:rsidRDefault="008F774C" w:rsidP="008F774C">
      <w:pPr>
        <w:pStyle w:val="KDParagraf"/>
        <w:spacing w:before="0"/>
        <w:rPr>
          <w:rFonts w:cs="Arial"/>
          <w:lang w:val="ru-RU" w:eastAsia="sr-Latn-CS"/>
        </w:rPr>
      </w:pPr>
      <w:r w:rsidRPr="007753C4">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753C4" w:rsidRDefault="008D2B23" w:rsidP="008D2B23">
      <w:pPr>
        <w:spacing w:before="0"/>
        <w:ind w:left="851"/>
        <w:rPr>
          <w:rFonts w:eastAsia="TimesNewRomanPSMT" w:cs="Arial"/>
          <w:bCs/>
          <w:iCs/>
          <w:lang w:val="ru-RU"/>
        </w:rPr>
      </w:pPr>
    </w:p>
    <w:p w:rsidR="008D2B23" w:rsidRPr="007753C4" w:rsidRDefault="008D2B23" w:rsidP="00E73A82">
      <w:pPr>
        <w:pStyle w:val="KDPodnaslov2"/>
        <w:numPr>
          <w:ilvl w:val="1"/>
          <w:numId w:val="24"/>
        </w:numPr>
        <w:spacing w:before="0"/>
        <w:jc w:val="both"/>
        <w:rPr>
          <w:rFonts w:cs="Arial"/>
        </w:rPr>
      </w:pPr>
      <w:bookmarkStart w:id="245" w:name="_Toc441651602"/>
      <w:bookmarkStart w:id="246" w:name="_Toc442559913"/>
      <w:r w:rsidRPr="007753C4">
        <w:rPr>
          <w:rFonts w:cs="Arial"/>
        </w:rPr>
        <w:t>Додатне информације и објашњења</w:t>
      </w:r>
      <w:bookmarkEnd w:id="245"/>
      <w:bookmarkEnd w:id="246"/>
    </w:p>
    <w:p w:rsidR="008D2B23" w:rsidRPr="007753C4" w:rsidRDefault="008D2B23" w:rsidP="008D2B23">
      <w:pPr>
        <w:widowControl w:val="0"/>
        <w:spacing w:before="0"/>
        <w:rPr>
          <w:rFonts w:cs="Arial"/>
          <w:lang w:val="ru-RU"/>
        </w:rPr>
      </w:pPr>
      <w:r w:rsidRPr="007753C4">
        <w:rPr>
          <w:rFonts w:cs="Arial"/>
          <w:lang w:val="ru-RU"/>
        </w:rPr>
        <w:t xml:space="preserve">Заинтерсовано лице може, у писаном облику, тражити </w:t>
      </w:r>
      <w:r w:rsidR="00B505E8" w:rsidRPr="007753C4">
        <w:rPr>
          <w:rFonts w:cs="Arial"/>
          <w:lang w:val="ru-RU"/>
        </w:rPr>
        <w:t xml:space="preserve">од Наручиоца </w:t>
      </w:r>
      <w:r w:rsidRPr="007753C4">
        <w:rPr>
          <w:rFonts w:cs="Arial"/>
          <w:lang w:val="ru-RU"/>
        </w:rPr>
        <w:t>додатне информације или појашњења у вези са припрем</w:t>
      </w:r>
      <w:r w:rsidR="00B505E8" w:rsidRPr="007753C4">
        <w:rPr>
          <w:rFonts w:cs="Arial"/>
          <w:lang w:val="ru-RU"/>
        </w:rPr>
        <w:t>ањем</w:t>
      </w:r>
      <w:r w:rsidRPr="007753C4">
        <w:rPr>
          <w:rFonts w:cs="Arial"/>
          <w:lang w:val="ru-RU"/>
        </w:rPr>
        <w:t xml:space="preserve"> понуде,</w:t>
      </w:r>
      <w:r w:rsidR="003E0D90" w:rsidRPr="007753C4">
        <w:rPr>
          <w:rFonts w:cs="Arial"/>
          <w:lang w:val="ru-RU"/>
        </w:rPr>
        <w:t xml:space="preserve"> </w:t>
      </w:r>
      <w:r w:rsidR="00B505E8" w:rsidRPr="007753C4">
        <w:rPr>
          <w:rFonts w:cs="Arial"/>
          <w:lang w:val="ru-RU"/>
        </w:rPr>
        <w:t>при чему може да укаже Наручиоцу и на евентуално уочене недостатке и неправилности у конкурсној документацији,</w:t>
      </w:r>
      <w:r w:rsidRPr="007753C4">
        <w:rPr>
          <w:rFonts w:cs="Arial"/>
          <w:lang w:val="ru-RU"/>
        </w:rPr>
        <w:t xml:space="preserve"> најкасније пет дана пре истека рока за подношење понуде, на адресу </w:t>
      </w:r>
      <w:r w:rsidRPr="007753C4">
        <w:rPr>
          <w:rFonts w:cs="Arial"/>
          <w:lang w:val="ru-RU"/>
        </w:rPr>
        <w:lastRenderedPageBreak/>
        <w:t>Наручиоца, са назнаком: „ОБЈАШЊЕЊА – позив за јавну набавку број</w:t>
      </w:r>
      <w:r w:rsidR="003E0D90" w:rsidRPr="007753C4">
        <w:rPr>
          <w:rFonts w:cs="Arial"/>
          <w:lang w:val="ru-RU"/>
        </w:rPr>
        <w:t xml:space="preserve"> </w:t>
      </w:r>
      <w:r w:rsidR="008876B7">
        <w:rPr>
          <w:rFonts w:cs="Arial"/>
          <w:b/>
          <w:lang w:val="ru-RU"/>
        </w:rPr>
        <w:t>ЈН/</w:t>
      </w:r>
      <w:r w:rsidR="004E41FE">
        <w:rPr>
          <w:rFonts w:cs="Arial"/>
          <w:b/>
          <w:lang w:val="ru-RU"/>
        </w:rPr>
        <w:t>3100/0731/2019</w:t>
      </w:r>
      <w:r w:rsidRPr="007753C4">
        <w:rPr>
          <w:rFonts w:cs="Arial"/>
          <w:lang w:val="ru-RU"/>
        </w:rPr>
        <w:t xml:space="preserve"> или електронским путем на е-</w:t>
      </w:r>
      <w:r w:rsidRPr="007753C4">
        <w:rPr>
          <w:rFonts w:cs="Arial"/>
        </w:rPr>
        <w:t>mail</w:t>
      </w:r>
      <w:r w:rsidRPr="007753C4">
        <w:rPr>
          <w:rFonts w:cs="Arial"/>
          <w:lang w:val="ru-RU"/>
        </w:rPr>
        <w:t xml:space="preserve"> адресу:</w:t>
      </w:r>
      <w:r w:rsidR="00C84CBA" w:rsidRPr="007753C4">
        <w:rPr>
          <w:rFonts w:cs="Arial"/>
          <w:lang w:val="ru-RU"/>
        </w:rPr>
        <w:t xml:space="preserve"> </w:t>
      </w:r>
      <w:r w:rsidR="004E41FE">
        <w:rPr>
          <w:rFonts w:cs="Arial"/>
          <w:b/>
          <w:lang w:val="sr-Latn-RS"/>
        </w:rPr>
        <w:t>miso.vratonjic</w:t>
      </w:r>
      <w:r w:rsidR="004D6ED7" w:rsidRPr="0021047D">
        <w:rPr>
          <w:rFonts w:cs="Arial"/>
          <w:b/>
          <w:lang w:val="ru-RU"/>
        </w:rPr>
        <w:t>@</w:t>
      </w:r>
      <w:r w:rsidR="004D6ED7" w:rsidRPr="00AB597B">
        <w:rPr>
          <w:rFonts w:cs="Arial"/>
          <w:b/>
        </w:rPr>
        <w:t>te</w:t>
      </w:r>
      <w:r w:rsidR="004D6ED7" w:rsidRPr="0021047D">
        <w:rPr>
          <w:rFonts w:cs="Arial"/>
          <w:b/>
          <w:lang w:val="ru-RU"/>
        </w:rPr>
        <w:t>-</w:t>
      </w:r>
      <w:r w:rsidR="004D6ED7" w:rsidRPr="00AB597B">
        <w:rPr>
          <w:rFonts w:cs="Arial"/>
          <w:b/>
        </w:rPr>
        <w:t>ko</w:t>
      </w:r>
      <w:r w:rsidR="004D6ED7" w:rsidRPr="0021047D">
        <w:rPr>
          <w:rFonts w:cs="Arial"/>
          <w:b/>
          <w:lang w:val="ru-RU"/>
        </w:rPr>
        <w:t>.</w:t>
      </w:r>
      <w:r w:rsidR="004D6ED7" w:rsidRPr="00AB597B">
        <w:rPr>
          <w:rFonts w:cs="Arial"/>
          <w:b/>
        </w:rPr>
        <w:t>rs</w:t>
      </w:r>
      <w:hyperlink r:id="rId177" w:history="1"/>
      <w:r w:rsidR="00D03107" w:rsidRPr="007753C4">
        <w:rPr>
          <w:rFonts w:cs="Arial"/>
          <w:lang w:val="ru-RU"/>
        </w:rPr>
        <w:t xml:space="preserve"> </w:t>
      </w:r>
      <w:r w:rsidRPr="007753C4">
        <w:rPr>
          <w:rFonts w:cs="Arial"/>
          <w:lang w:val="ru-RU"/>
        </w:rPr>
        <w:t>,радним данима (понедељак – петак) у времену од 08 до 1</w:t>
      </w:r>
      <w:r w:rsidR="00270B2B" w:rsidRPr="007753C4">
        <w:rPr>
          <w:rFonts w:cs="Arial"/>
          <w:lang w:val="ru-RU"/>
        </w:rPr>
        <w:t>5</w:t>
      </w:r>
      <w:r w:rsidRPr="007753C4">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753C4" w:rsidRDefault="008D2B23" w:rsidP="008D2B23">
      <w:pPr>
        <w:spacing w:before="0"/>
        <w:rPr>
          <w:rFonts w:cs="Arial"/>
          <w:lang w:val="ru-RU"/>
        </w:rPr>
      </w:pPr>
      <w:r w:rsidRPr="007753C4">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8D2B23" w:rsidRPr="007753C4" w:rsidRDefault="008D2B23" w:rsidP="008D2B23">
      <w:pPr>
        <w:pStyle w:val="KDMojTekst"/>
        <w:spacing w:before="0"/>
        <w:rPr>
          <w:rFonts w:cs="Arial"/>
          <w:i w:val="0"/>
          <w:color w:val="auto"/>
          <w:sz w:val="22"/>
          <w:szCs w:val="22"/>
        </w:rPr>
      </w:pPr>
      <w:r w:rsidRPr="007753C4">
        <w:rPr>
          <w:rFonts w:cs="Arial"/>
          <w:i w:val="0"/>
          <w:color w:val="auto"/>
          <w:sz w:val="22"/>
          <w:szCs w:val="22"/>
        </w:rPr>
        <w:t>Тражење додатних информација и појашњења телефоном није дозвољено.</w:t>
      </w:r>
    </w:p>
    <w:p w:rsidR="00C14152" w:rsidRPr="007753C4" w:rsidRDefault="00C14152" w:rsidP="00C14152">
      <w:pPr>
        <w:spacing w:before="0"/>
        <w:rPr>
          <w:rFonts w:cs="Arial"/>
          <w:lang w:val="ru-RU"/>
        </w:rPr>
      </w:pPr>
      <w:r w:rsidRPr="007753C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753C4" w:rsidRDefault="00C14152" w:rsidP="00C14152">
      <w:pPr>
        <w:spacing w:before="0"/>
        <w:rPr>
          <w:rFonts w:cs="Arial"/>
          <w:lang w:val="ru-RU"/>
        </w:rPr>
      </w:pPr>
      <w:r w:rsidRPr="007753C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753C4" w:rsidRDefault="00C14152" w:rsidP="00C14152">
      <w:pPr>
        <w:spacing w:before="0"/>
        <w:rPr>
          <w:rFonts w:cs="Arial"/>
          <w:lang w:val="ru-RU"/>
        </w:rPr>
      </w:pPr>
      <w:r w:rsidRPr="007753C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753C4" w:rsidRDefault="00C14152" w:rsidP="00C14152">
      <w:pPr>
        <w:spacing w:before="0"/>
        <w:rPr>
          <w:rFonts w:cs="Arial"/>
          <w:lang w:val="ru-RU"/>
        </w:rPr>
      </w:pPr>
      <w:r w:rsidRPr="007753C4">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753C4" w:rsidRDefault="008D2B23" w:rsidP="00D31828">
      <w:pPr>
        <w:pStyle w:val="KDMojTekst"/>
        <w:spacing w:before="0"/>
        <w:rPr>
          <w:rFonts w:cs="Arial"/>
          <w:i w:val="0"/>
          <w:color w:val="auto"/>
          <w:sz w:val="22"/>
          <w:szCs w:val="22"/>
          <w:lang w:val="sr-Cyrl-CS"/>
        </w:rPr>
      </w:pPr>
      <w:r w:rsidRPr="007753C4">
        <w:rPr>
          <w:rFonts w:cs="Arial"/>
          <w:i w:val="0"/>
          <w:color w:val="auto"/>
          <w:sz w:val="22"/>
          <w:szCs w:val="22"/>
        </w:rPr>
        <w:t>Комуникација у поступку јавне н</w:t>
      </w:r>
      <w:r w:rsidR="00EA1925" w:rsidRPr="007753C4">
        <w:rPr>
          <w:rFonts w:cs="Arial"/>
          <w:i w:val="0"/>
          <w:color w:val="auto"/>
          <w:sz w:val="22"/>
          <w:szCs w:val="22"/>
        </w:rPr>
        <w:t xml:space="preserve">абавке се врши на начин </w:t>
      </w:r>
      <w:r w:rsidRPr="007753C4">
        <w:rPr>
          <w:rFonts w:cs="Arial"/>
          <w:i w:val="0"/>
          <w:color w:val="auto"/>
          <w:sz w:val="22"/>
          <w:szCs w:val="22"/>
        </w:rPr>
        <w:t>чланом 20. Закона.</w:t>
      </w:r>
    </w:p>
    <w:p w:rsidR="00D31828" w:rsidRPr="007753C4" w:rsidRDefault="00D31828" w:rsidP="00D31828">
      <w:pPr>
        <w:pStyle w:val="KDParagraf"/>
        <w:spacing w:before="0"/>
        <w:rPr>
          <w:rFonts w:cs="Arial"/>
          <w:lang w:val="ru-RU"/>
        </w:rPr>
      </w:pPr>
      <w:r w:rsidRPr="007753C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7753C4">
          <w:rPr>
            <w:rStyle w:val="Hyperlink"/>
            <w:rFonts w:cs="Arial"/>
            <w:color w:val="auto"/>
          </w:rPr>
          <w:t>www</w:t>
        </w:r>
        <w:r w:rsidR="000B45FD" w:rsidRPr="007753C4">
          <w:rPr>
            <w:rStyle w:val="Hyperlink"/>
            <w:rFonts w:cs="Arial"/>
            <w:color w:val="auto"/>
            <w:lang w:val="ru-RU"/>
          </w:rPr>
          <w:t>.</w:t>
        </w:r>
        <w:r w:rsidR="000B45FD" w:rsidRPr="007753C4">
          <w:rPr>
            <w:rStyle w:val="Hyperlink"/>
            <w:rFonts w:cs="Arial"/>
            <w:color w:val="auto"/>
            <w:lang w:val="sr-Cyrl-CS"/>
          </w:rPr>
          <w:t>к</w:t>
        </w:r>
        <w:r w:rsidR="000B45FD" w:rsidRPr="007753C4">
          <w:rPr>
            <w:rStyle w:val="Hyperlink"/>
            <w:rFonts w:cs="Arial"/>
            <w:color w:val="auto"/>
          </w:rPr>
          <w:t>jn</w:t>
        </w:r>
        <w:r w:rsidR="000B45FD" w:rsidRPr="007753C4">
          <w:rPr>
            <w:rStyle w:val="Hyperlink"/>
            <w:rFonts w:cs="Arial"/>
            <w:color w:val="auto"/>
            <w:lang w:val="ru-RU"/>
          </w:rPr>
          <w:t>.</w:t>
        </w:r>
        <w:r w:rsidR="000B45FD" w:rsidRPr="007753C4">
          <w:rPr>
            <w:rStyle w:val="Hyperlink"/>
            <w:rFonts w:cs="Arial"/>
            <w:color w:val="auto"/>
          </w:rPr>
          <w:t>gov</w:t>
        </w:r>
        <w:r w:rsidR="000B45FD" w:rsidRPr="007753C4">
          <w:rPr>
            <w:rStyle w:val="Hyperlink"/>
            <w:rFonts w:cs="Arial"/>
            <w:color w:val="auto"/>
            <w:lang w:val="ru-RU"/>
          </w:rPr>
          <w:t>.</w:t>
        </w:r>
        <w:r w:rsidR="000B45FD" w:rsidRPr="007753C4">
          <w:rPr>
            <w:rStyle w:val="Hyperlink"/>
            <w:rFonts w:cs="Arial"/>
            <w:color w:val="auto"/>
          </w:rPr>
          <w:t>rs</w:t>
        </w:r>
      </w:hyperlink>
      <w:r w:rsidRPr="007753C4">
        <w:rPr>
          <w:rFonts w:cs="Arial"/>
          <w:lang w:val="ru-RU"/>
        </w:rPr>
        <w:t>).</w:t>
      </w:r>
    </w:p>
    <w:p w:rsidR="008D2B23" w:rsidRPr="007753C4" w:rsidRDefault="008D2B23" w:rsidP="008D2B23">
      <w:pPr>
        <w:pStyle w:val="KDMojTekst"/>
        <w:spacing w:before="0"/>
        <w:rPr>
          <w:rFonts w:cs="Arial"/>
          <w:i w:val="0"/>
          <w:color w:val="auto"/>
          <w:sz w:val="22"/>
          <w:szCs w:val="22"/>
        </w:rPr>
      </w:pPr>
    </w:p>
    <w:p w:rsidR="008D2B23" w:rsidRPr="007753C4" w:rsidRDefault="008D2B23" w:rsidP="00E73A82">
      <w:pPr>
        <w:pStyle w:val="KDPodnaslov2"/>
        <w:numPr>
          <w:ilvl w:val="1"/>
          <w:numId w:val="24"/>
        </w:numPr>
        <w:spacing w:before="0"/>
        <w:jc w:val="both"/>
        <w:rPr>
          <w:rFonts w:cs="Arial"/>
        </w:rPr>
      </w:pPr>
      <w:bookmarkStart w:id="247" w:name="_Toc441651603"/>
      <w:bookmarkStart w:id="248" w:name="_Toc442559914"/>
      <w:r w:rsidRPr="007753C4">
        <w:rPr>
          <w:rFonts w:cs="Arial"/>
        </w:rPr>
        <w:t>Трошкови понуде</w:t>
      </w:r>
      <w:bookmarkEnd w:id="247"/>
      <w:bookmarkEnd w:id="248"/>
    </w:p>
    <w:p w:rsidR="008D2B23" w:rsidRPr="007753C4" w:rsidRDefault="008D2B23" w:rsidP="008D2B23">
      <w:pPr>
        <w:pStyle w:val="KDParagraf"/>
        <w:spacing w:before="0"/>
        <w:rPr>
          <w:rFonts w:cs="Arial"/>
          <w:lang w:val="ru-RU"/>
        </w:rPr>
      </w:pPr>
      <w:r w:rsidRPr="007753C4">
        <w:rPr>
          <w:rFonts w:cs="Arial"/>
          <w:lang w:val="ru-RU"/>
        </w:rPr>
        <w:t>Трошкове припреме и подношења понуде сноси искључив</w:t>
      </w:r>
      <w:r w:rsidR="002479F9" w:rsidRPr="007753C4">
        <w:rPr>
          <w:rFonts w:cs="Arial"/>
          <w:lang w:val="ru-RU"/>
        </w:rPr>
        <w:t>о Понуђач и не може тражити од Н</w:t>
      </w:r>
      <w:r w:rsidRPr="007753C4">
        <w:rPr>
          <w:rFonts w:cs="Arial"/>
          <w:lang w:val="ru-RU"/>
        </w:rPr>
        <w:t>аручиоца накнаду трошкова.</w:t>
      </w:r>
    </w:p>
    <w:p w:rsidR="008D2B23" w:rsidRPr="007753C4" w:rsidRDefault="008D2B23" w:rsidP="008D2B23">
      <w:pPr>
        <w:pStyle w:val="KDParagraf"/>
        <w:spacing w:before="0"/>
        <w:rPr>
          <w:rFonts w:cs="Arial"/>
          <w:lang w:val="ru-RU"/>
        </w:rPr>
      </w:pPr>
      <w:r w:rsidRPr="007753C4">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753C4" w:rsidRDefault="008D2B23" w:rsidP="008D2B23">
      <w:pPr>
        <w:pStyle w:val="KDParagraf"/>
        <w:spacing w:before="0"/>
        <w:rPr>
          <w:rFonts w:cs="Arial"/>
          <w:lang w:val="ru-RU"/>
        </w:rPr>
      </w:pPr>
      <w:r w:rsidRPr="007753C4">
        <w:rPr>
          <w:rFonts w:cs="Arial"/>
          <w:lang w:val="ru-RU"/>
        </w:rPr>
        <w:t xml:space="preserve">Ако је поступак јавне набавке обустављен из разлога који су на страни </w:t>
      </w:r>
      <w:r w:rsidR="002479F9" w:rsidRPr="007753C4">
        <w:rPr>
          <w:rFonts w:cs="Arial"/>
          <w:lang w:val="ru-RU"/>
        </w:rPr>
        <w:t>Наручиоца, Наручилац је дужан да П</w:t>
      </w:r>
      <w:r w:rsidRPr="007753C4">
        <w:rPr>
          <w:rFonts w:cs="Arial"/>
          <w:lang w:val="ru-RU"/>
        </w:rPr>
        <w:t>онуђачу надокнади трошкове израде узорка или модела, ако су израђени у склад</w:t>
      </w:r>
      <w:r w:rsidR="002479F9" w:rsidRPr="007753C4">
        <w:rPr>
          <w:rFonts w:cs="Arial"/>
          <w:lang w:val="ru-RU"/>
        </w:rPr>
        <w:t>у са техничким спецификацијама Н</w:t>
      </w:r>
      <w:r w:rsidRPr="007753C4">
        <w:rPr>
          <w:rFonts w:cs="Arial"/>
          <w:lang w:val="ru-RU"/>
        </w:rPr>
        <w:t>аручиоца и трошкове прибављања средства</w:t>
      </w:r>
      <w:r w:rsidR="002479F9" w:rsidRPr="007753C4">
        <w:rPr>
          <w:rFonts w:cs="Arial"/>
          <w:lang w:val="ru-RU"/>
        </w:rPr>
        <w:t xml:space="preserve"> обезбеђења, под условом да је П</w:t>
      </w:r>
      <w:r w:rsidRPr="007753C4">
        <w:rPr>
          <w:rFonts w:cs="Arial"/>
          <w:lang w:val="ru-RU"/>
        </w:rPr>
        <w:t>онуђач тражио накнаду тих трошкова у својој понуди.</w:t>
      </w:r>
    </w:p>
    <w:p w:rsidR="008D2B23" w:rsidRPr="007753C4" w:rsidRDefault="008D2B23" w:rsidP="008D2B23">
      <w:pPr>
        <w:pStyle w:val="KDParagraf"/>
        <w:spacing w:before="0"/>
        <w:rPr>
          <w:rFonts w:cs="Arial"/>
          <w:lang w:val="ru-RU"/>
        </w:rPr>
      </w:pPr>
    </w:p>
    <w:p w:rsidR="00C14152" w:rsidRPr="007753C4" w:rsidRDefault="00C14152" w:rsidP="00E73A82">
      <w:pPr>
        <w:pStyle w:val="KDPodnaslov2"/>
        <w:numPr>
          <w:ilvl w:val="1"/>
          <w:numId w:val="24"/>
        </w:numPr>
        <w:spacing w:before="0"/>
        <w:jc w:val="both"/>
        <w:rPr>
          <w:rFonts w:cs="Arial"/>
          <w:lang w:val="ru-RU"/>
        </w:rPr>
      </w:pPr>
      <w:r w:rsidRPr="007753C4">
        <w:rPr>
          <w:rFonts w:cs="Arial"/>
          <w:lang w:val="ru-RU"/>
        </w:rPr>
        <w:t>Д</w:t>
      </w:r>
      <w:r w:rsidRPr="007753C4">
        <w:rPr>
          <w:rFonts w:cs="Arial"/>
          <w:lang w:val="sr-Latn-CS"/>
        </w:rPr>
        <w:t>одатн</w:t>
      </w:r>
      <w:r w:rsidRPr="007753C4">
        <w:rPr>
          <w:rFonts w:cs="Arial"/>
          <w:lang w:val="ru-RU"/>
        </w:rPr>
        <w:t>а</w:t>
      </w:r>
      <w:r w:rsidRPr="007753C4">
        <w:rPr>
          <w:rFonts w:cs="Arial"/>
          <w:lang w:val="sr-Latn-CS"/>
        </w:rPr>
        <w:t xml:space="preserve"> објашњења</w:t>
      </w:r>
      <w:r w:rsidRPr="007753C4">
        <w:rPr>
          <w:rFonts w:cs="Arial"/>
          <w:lang w:val="ru-RU"/>
        </w:rPr>
        <w:t>, контрола и допуштене исправке</w:t>
      </w:r>
    </w:p>
    <w:p w:rsidR="00C14152" w:rsidRPr="007753C4" w:rsidRDefault="00C14152" w:rsidP="00C14152">
      <w:pPr>
        <w:pStyle w:val="KDParagraf"/>
        <w:spacing w:before="0"/>
        <w:rPr>
          <w:rFonts w:eastAsia="TimesNewRomanPSMT" w:cs="Arial"/>
          <w:lang w:val="ru-RU"/>
        </w:rPr>
      </w:pPr>
      <w:r w:rsidRPr="007753C4">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753C4" w:rsidRDefault="00C14152" w:rsidP="00C14152">
      <w:pPr>
        <w:pStyle w:val="KDParagraf"/>
        <w:spacing w:before="0"/>
        <w:rPr>
          <w:rFonts w:eastAsia="TimesNewRomanPSMT" w:cs="Arial"/>
          <w:lang w:val="ru-RU"/>
        </w:rPr>
      </w:pPr>
      <w:r w:rsidRPr="007753C4">
        <w:rPr>
          <w:rFonts w:eastAsia="TimesNewRomanPSMT" w:cs="Arial"/>
          <w:lang w:val="ru-RU"/>
        </w:rPr>
        <w:t>Уколико је потр</w:t>
      </w:r>
      <w:r w:rsidR="002479F9" w:rsidRPr="007753C4">
        <w:rPr>
          <w:rFonts w:eastAsia="TimesNewRomanPSMT" w:cs="Arial"/>
          <w:lang w:val="ru-RU"/>
        </w:rPr>
        <w:t>ебно вршити додатна објашњења, Наручилац ће П</w:t>
      </w:r>
      <w:r w:rsidRPr="007753C4">
        <w:rPr>
          <w:rFonts w:eastAsia="TimesNewRomanPSMT" w:cs="Arial"/>
          <w:lang w:val="ru-RU"/>
        </w:rPr>
        <w:t>онуђачу оставити прим</w:t>
      </w:r>
      <w:r w:rsidR="002479F9" w:rsidRPr="007753C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53C4">
        <w:rPr>
          <w:rFonts w:eastAsia="TimesNewRomanPSMT" w:cs="Arial"/>
          <w:lang w:val="ru-RU"/>
        </w:rPr>
        <w:t>одизвођача.</w:t>
      </w:r>
    </w:p>
    <w:p w:rsidR="00C14152" w:rsidRPr="007753C4" w:rsidRDefault="002479F9" w:rsidP="00C14152">
      <w:pPr>
        <w:pStyle w:val="KDParagraf"/>
        <w:spacing w:before="0"/>
        <w:rPr>
          <w:rFonts w:eastAsia="TimesNewRomanPSMT" w:cs="Arial"/>
          <w:lang w:val="ru-RU"/>
        </w:rPr>
      </w:pPr>
      <w:r w:rsidRPr="007753C4">
        <w:rPr>
          <w:rFonts w:eastAsia="TimesNewRomanPSMT" w:cs="Arial"/>
          <w:lang w:val="ru-RU"/>
        </w:rPr>
        <w:t>Наручилац може, уз сагласност П</w:t>
      </w:r>
      <w:r w:rsidR="00C14152" w:rsidRPr="007753C4">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7753C4" w:rsidRDefault="00C14152" w:rsidP="00C14152">
      <w:pPr>
        <w:pStyle w:val="KDParagraf"/>
        <w:spacing w:before="0"/>
        <w:rPr>
          <w:rFonts w:eastAsia="TimesNewRomanPSMT" w:cs="Arial"/>
          <w:lang w:val="ru-RU"/>
        </w:rPr>
      </w:pPr>
      <w:r w:rsidRPr="007753C4">
        <w:rPr>
          <w:rFonts w:eastAsia="TimesNewRomanPSMT" w:cs="Arial"/>
          <w:lang w:val="ru-RU"/>
        </w:rPr>
        <w:t>У случају разлике између јединичне цене и укупне цене, мерод</w:t>
      </w:r>
      <w:r w:rsidR="002479F9" w:rsidRPr="007753C4">
        <w:rPr>
          <w:rFonts w:eastAsia="TimesNewRomanPSMT" w:cs="Arial"/>
          <w:lang w:val="ru-RU"/>
        </w:rPr>
        <w:t>авна је јединична цена. Ако се П</w:t>
      </w:r>
      <w:r w:rsidRPr="007753C4">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7753C4" w:rsidRDefault="008D2B23" w:rsidP="008D2B23">
      <w:pPr>
        <w:spacing w:before="0"/>
        <w:rPr>
          <w:rFonts w:cs="Arial"/>
          <w:lang w:val="ru-RU"/>
        </w:rPr>
      </w:pPr>
    </w:p>
    <w:p w:rsidR="00B20A6C" w:rsidRPr="007753C4" w:rsidRDefault="00B20A6C" w:rsidP="00E73A82">
      <w:pPr>
        <w:pStyle w:val="KDPodnaslov2"/>
        <w:numPr>
          <w:ilvl w:val="1"/>
          <w:numId w:val="24"/>
        </w:numPr>
        <w:spacing w:before="0"/>
        <w:jc w:val="both"/>
        <w:rPr>
          <w:rFonts w:cs="Arial"/>
        </w:rPr>
      </w:pPr>
      <w:bookmarkStart w:id="249" w:name="_Toc442559917"/>
      <w:bookmarkStart w:id="250" w:name="_Toc441651606"/>
      <w:r w:rsidRPr="007753C4">
        <w:rPr>
          <w:rFonts w:cs="Arial"/>
        </w:rPr>
        <w:t>Разлози за одбијање понуде</w:t>
      </w:r>
      <w:bookmarkEnd w:id="249"/>
      <w:r w:rsidRPr="007753C4">
        <w:rPr>
          <w:rFonts w:cs="Arial"/>
        </w:rPr>
        <w:t xml:space="preserve"> </w:t>
      </w:r>
      <w:bookmarkEnd w:id="250"/>
    </w:p>
    <w:p w:rsidR="00B20A6C" w:rsidRPr="007753C4" w:rsidRDefault="00B20A6C" w:rsidP="00B20A6C">
      <w:pPr>
        <w:autoSpaceDE w:val="0"/>
        <w:autoSpaceDN w:val="0"/>
        <w:adjustRightInd w:val="0"/>
        <w:spacing w:before="0"/>
        <w:rPr>
          <w:rFonts w:eastAsia="TimesNewRomanPSMT" w:cs="Arial"/>
          <w:bCs/>
          <w:iCs/>
          <w:lang w:val="ru-RU"/>
        </w:rPr>
      </w:pPr>
      <w:r w:rsidRPr="007753C4">
        <w:rPr>
          <w:rFonts w:eastAsia="TimesNewRomanPSMT" w:cs="Arial"/>
          <w:bCs/>
          <w:iCs/>
          <w:lang w:val="ru-RU"/>
        </w:rPr>
        <w:t>Понуда ће бити одбијена ако:</w:t>
      </w:r>
    </w:p>
    <w:p w:rsidR="00B20A6C" w:rsidRPr="007753C4"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7753C4">
        <w:rPr>
          <w:rFonts w:ascii="Arial" w:eastAsia="TimesNewRomanPSMT" w:hAnsi="Arial" w:cs="Arial"/>
          <w:bCs/>
          <w:iCs/>
          <w:lang w:val="ru-RU"/>
        </w:rPr>
        <w:t>је неблаговремена, неприхватљива или неодговарајућа;</w:t>
      </w:r>
    </w:p>
    <w:p w:rsidR="00B20A6C" w:rsidRPr="007753C4"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7753C4">
        <w:rPr>
          <w:rFonts w:ascii="Arial" w:eastAsia="TimesNewRomanPSMT" w:hAnsi="Arial" w:cs="Arial"/>
          <w:bCs/>
          <w:iCs/>
          <w:lang w:val="ru-RU"/>
        </w:rPr>
        <w:lastRenderedPageBreak/>
        <w:t>ако се понуђач не сагласи са исправком рачунских грешака;</w:t>
      </w:r>
    </w:p>
    <w:p w:rsidR="00B20A6C" w:rsidRPr="007753C4"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753C4">
        <w:rPr>
          <w:rFonts w:ascii="Arial" w:eastAsia="TimesNewRomanPSMT" w:hAnsi="Arial" w:cs="Arial"/>
          <w:bCs/>
          <w:iCs/>
          <w:lang w:val="ru-RU"/>
        </w:rPr>
        <w:t xml:space="preserve">ако има битне недостатке сходно члану 106. </w:t>
      </w:r>
      <w:r w:rsidRPr="007753C4">
        <w:rPr>
          <w:rFonts w:ascii="Arial" w:eastAsia="TimesNewRomanPSMT" w:hAnsi="Arial" w:cs="Arial"/>
          <w:bCs/>
          <w:iCs/>
        </w:rPr>
        <w:t>ЗЈН</w:t>
      </w:r>
    </w:p>
    <w:p w:rsidR="00B20A6C" w:rsidRPr="007753C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753C4">
        <w:rPr>
          <w:rFonts w:ascii="Arial" w:eastAsia="TimesNewRomanPSMT" w:hAnsi="Arial" w:cs="Arial"/>
          <w:bCs/>
          <w:iCs/>
        </w:rPr>
        <w:t>односно ако:</w:t>
      </w:r>
    </w:p>
    <w:p w:rsidR="00B20A6C" w:rsidRPr="007753C4" w:rsidRDefault="00B20A6C" w:rsidP="00B56161">
      <w:pPr>
        <w:pStyle w:val="KDNabrajanje"/>
        <w:numPr>
          <w:ilvl w:val="0"/>
          <w:numId w:val="22"/>
        </w:numPr>
        <w:spacing w:before="0"/>
        <w:ind w:left="714" w:hanging="357"/>
        <w:rPr>
          <w:rFonts w:cs="Arial"/>
        </w:rPr>
      </w:pPr>
      <w:r w:rsidRPr="007753C4">
        <w:rPr>
          <w:rFonts w:cs="Arial"/>
        </w:rPr>
        <w:t xml:space="preserve">Понуђач не докаже да </w:t>
      </w:r>
      <w:r w:rsidRPr="007753C4">
        <w:rPr>
          <w:rFonts w:eastAsia="TimesNewRomanPSMT" w:cs="Arial"/>
          <w:bCs/>
          <w:iCs/>
        </w:rPr>
        <w:t>испуњава обавезне услове за учешће;</w:t>
      </w:r>
    </w:p>
    <w:p w:rsidR="00B20A6C" w:rsidRPr="007753C4" w:rsidRDefault="00B20A6C" w:rsidP="00B56161">
      <w:pPr>
        <w:pStyle w:val="KDNabrajanje"/>
        <w:numPr>
          <w:ilvl w:val="0"/>
          <w:numId w:val="22"/>
        </w:numPr>
        <w:spacing w:before="0"/>
        <w:ind w:left="714" w:hanging="357"/>
        <w:rPr>
          <w:rFonts w:cs="Arial"/>
        </w:rPr>
      </w:pPr>
      <w:r w:rsidRPr="007753C4">
        <w:rPr>
          <w:rFonts w:eastAsia="TimesNewRomanPSMT" w:cs="Arial"/>
          <w:bCs/>
          <w:iCs/>
        </w:rPr>
        <w:t>понуђач не докаже да испуњава додатне услове;</w:t>
      </w:r>
    </w:p>
    <w:p w:rsidR="00B20A6C" w:rsidRPr="007753C4" w:rsidRDefault="00B20A6C" w:rsidP="00B56161">
      <w:pPr>
        <w:pStyle w:val="KDNabrajanje"/>
        <w:numPr>
          <w:ilvl w:val="0"/>
          <w:numId w:val="22"/>
        </w:numPr>
        <w:spacing w:before="0"/>
        <w:ind w:left="714" w:hanging="357"/>
        <w:rPr>
          <w:rFonts w:cs="Arial"/>
        </w:rPr>
      </w:pPr>
      <w:r w:rsidRPr="007753C4">
        <w:rPr>
          <w:rFonts w:eastAsia="TimesNewRomanPSMT" w:cs="Arial"/>
          <w:bCs/>
          <w:iCs/>
        </w:rPr>
        <w:t>понуђач није доставио тражено средство обезбеђења;</w:t>
      </w:r>
    </w:p>
    <w:p w:rsidR="00B20A6C" w:rsidRPr="007753C4" w:rsidRDefault="00B20A6C" w:rsidP="00B56161">
      <w:pPr>
        <w:pStyle w:val="KDNabrajanje"/>
        <w:numPr>
          <w:ilvl w:val="0"/>
          <w:numId w:val="22"/>
        </w:numPr>
        <w:spacing w:before="0"/>
        <w:ind w:left="714" w:hanging="357"/>
        <w:rPr>
          <w:rFonts w:eastAsia="TimesNewRomanPSMT" w:cs="Arial"/>
        </w:rPr>
      </w:pPr>
      <w:r w:rsidRPr="007753C4">
        <w:rPr>
          <w:rFonts w:eastAsia="TimesNewRomanPSMT" w:cs="Arial"/>
        </w:rPr>
        <w:t>је понуђени рок важења понуде краћи од прописаног;</w:t>
      </w:r>
    </w:p>
    <w:p w:rsidR="00B20A6C" w:rsidRPr="007753C4" w:rsidRDefault="00B20A6C" w:rsidP="00B56161">
      <w:pPr>
        <w:pStyle w:val="KDNabrajanje"/>
        <w:numPr>
          <w:ilvl w:val="0"/>
          <w:numId w:val="22"/>
        </w:numPr>
        <w:spacing w:before="0"/>
        <w:ind w:left="714" w:hanging="357"/>
        <w:rPr>
          <w:rFonts w:cs="Arial"/>
        </w:rPr>
      </w:pPr>
      <w:r w:rsidRPr="007753C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753C4" w:rsidRDefault="00B20A6C" w:rsidP="00B20A6C">
      <w:pPr>
        <w:spacing w:before="0"/>
        <w:rPr>
          <w:rFonts w:cs="Arial"/>
          <w:lang w:val="sr-Cyrl-CS"/>
        </w:rPr>
      </w:pPr>
    </w:p>
    <w:p w:rsidR="00B20A6C" w:rsidRPr="007753C4" w:rsidRDefault="00B20A6C" w:rsidP="00B20A6C">
      <w:pPr>
        <w:spacing w:before="0"/>
        <w:rPr>
          <w:rFonts w:cs="Arial"/>
        </w:rPr>
      </w:pPr>
      <w:r w:rsidRPr="007753C4">
        <w:rPr>
          <w:rFonts w:cs="Arial"/>
          <w:lang w:val="ru-RU"/>
        </w:rPr>
        <w:t xml:space="preserve">Наручилац ће донети одлуку о обустави поступка јавне набавке у складу са чланом 109. </w:t>
      </w:r>
      <w:r w:rsidRPr="007753C4">
        <w:rPr>
          <w:rFonts w:cs="Arial"/>
        </w:rPr>
        <w:t>Закона.</w:t>
      </w:r>
    </w:p>
    <w:p w:rsidR="00B20A6C" w:rsidRPr="007753C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56161" w:rsidRPr="007753C4" w:rsidRDefault="00B56161" w:rsidP="00E73A82">
      <w:pPr>
        <w:pStyle w:val="KDPodnaslov2"/>
        <w:numPr>
          <w:ilvl w:val="1"/>
          <w:numId w:val="24"/>
        </w:numPr>
        <w:spacing w:before="0"/>
        <w:jc w:val="both"/>
        <w:rPr>
          <w:rFonts w:cs="Arial"/>
          <w:lang w:val="ru-RU"/>
        </w:rPr>
      </w:pPr>
      <w:r w:rsidRPr="007753C4">
        <w:rPr>
          <w:rFonts w:cs="Arial"/>
          <w:lang w:val="ru-RU"/>
        </w:rPr>
        <w:t>Рок за доношење Одлуке о додели уговора/обустави</w:t>
      </w:r>
    </w:p>
    <w:p w:rsidR="00B56161" w:rsidRPr="007753C4" w:rsidRDefault="00B56161" w:rsidP="00B56161">
      <w:pPr>
        <w:pStyle w:val="KDParagraf"/>
        <w:spacing w:before="0"/>
        <w:rPr>
          <w:rFonts w:eastAsia="TimesNewRomanPSMT" w:cs="Arial"/>
          <w:lang w:val="ru-RU"/>
        </w:rPr>
      </w:pPr>
      <w:r w:rsidRPr="007753C4">
        <w:rPr>
          <w:rFonts w:eastAsia="TimesNewRomanPSMT" w:cs="Arial"/>
          <w:lang w:val="ru-RU"/>
        </w:rPr>
        <w:t>Наручилац ће одлуку о додели уговора</w:t>
      </w:r>
      <w:r w:rsidRPr="007753C4">
        <w:rPr>
          <w:rFonts w:eastAsia="TimesNewRomanPSMT" w:cs="Arial"/>
          <w:i/>
          <w:lang w:val="ru-RU"/>
        </w:rPr>
        <w:t>/обустави поступка</w:t>
      </w:r>
      <w:r w:rsidRPr="007753C4">
        <w:rPr>
          <w:rFonts w:eastAsia="TimesNewRomanPSMT" w:cs="Arial"/>
          <w:lang w:val="ru-RU"/>
        </w:rPr>
        <w:t xml:space="preserve"> донети у року од максимално 25 (двадесетпет) дана од дана јавног отварања понуда. У случају обимности или сложености понуда, овај рок може бити 40 (четрдесет) дана од дана отварања понуда.</w:t>
      </w:r>
    </w:p>
    <w:p w:rsidR="00B56161" w:rsidRPr="007753C4" w:rsidRDefault="00B56161" w:rsidP="00B56161">
      <w:pPr>
        <w:pStyle w:val="KDParagraf"/>
        <w:spacing w:before="0"/>
        <w:rPr>
          <w:rFonts w:eastAsia="TimesNewRomanPSMT" w:cs="Arial"/>
          <w:lang w:val="ru-RU"/>
        </w:rPr>
      </w:pPr>
      <w:r w:rsidRPr="007753C4">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753C4" w:rsidRDefault="008D2B23" w:rsidP="008D2B23">
      <w:pPr>
        <w:pStyle w:val="KDParagraf"/>
        <w:spacing w:before="0"/>
        <w:rPr>
          <w:rFonts w:eastAsia="TimesNewRomanPSMT" w:cs="Arial"/>
          <w:lang w:val="ru-RU"/>
        </w:rPr>
      </w:pPr>
    </w:p>
    <w:p w:rsidR="008D2B23" w:rsidRPr="007753C4" w:rsidRDefault="008D2B23" w:rsidP="00E73A82">
      <w:pPr>
        <w:pStyle w:val="KDPodnaslov2"/>
        <w:numPr>
          <w:ilvl w:val="1"/>
          <w:numId w:val="24"/>
        </w:numPr>
        <w:spacing w:before="0"/>
        <w:jc w:val="both"/>
        <w:rPr>
          <w:rFonts w:cs="Arial"/>
          <w:lang w:val="ru-RU"/>
        </w:rPr>
      </w:pPr>
      <w:bookmarkStart w:id="251" w:name="_Toc441651607"/>
      <w:bookmarkStart w:id="252" w:name="_Toc442559918"/>
      <w:r w:rsidRPr="007753C4">
        <w:rPr>
          <w:rFonts w:cs="Arial"/>
          <w:lang w:val="ru-RU"/>
        </w:rPr>
        <w:t>Н</w:t>
      </w:r>
      <w:r w:rsidRPr="007753C4">
        <w:rPr>
          <w:rFonts w:cs="Arial"/>
        </w:rPr>
        <w:t>егативне референце</w:t>
      </w:r>
      <w:bookmarkEnd w:id="251"/>
      <w:bookmarkEnd w:id="252"/>
    </w:p>
    <w:p w:rsidR="008D2B23" w:rsidRPr="007753C4" w:rsidRDefault="008D2B23" w:rsidP="008D2B23">
      <w:pPr>
        <w:spacing w:before="0"/>
        <w:rPr>
          <w:rFonts w:cs="Arial"/>
          <w:lang w:val="ru-RU"/>
        </w:rPr>
      </w:pPr>
      <w:r w:rsidRPr="007753C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753C4" w:rsidRDefault="008D2B23" w:rsidP="008D2B23">
      <w:pPr>
        <w:pStyle w:val="KDNabrajanje"/>
        <w:spacing w:before="0"/>
        <w:rPr>
          <w:rFonts w:cs="Arial"/>
        </w:rPr>
      </w:pPr>
      <w:r w:rsidRPr="007753C4">
        <w:rPr>
          <w:rFonts w:cs="Arial"/>
        </w:rPr>
        <w:t>поступао супротно забрани из чл. 23. и 25. Закона;</w:t>
      </w:r>
    </w:p>
    <w:p w:rsidR="008D2B23" w:rsidRPr="007753C4" w:rsidRDefault="008D2B23" w:rsidP="008D2B23">
      <w:pPr>
        <w:pStyle w:val="KDNabrajanje"/>
        <w:spacing w:before="0"/>
        <w:rPr>
          <w:rFonts w:cs="Arial"/>
        </w:rPr>
      </w:pPr>
      <w:r w:rsidRPr="007753C4">
        <w:rPr>
          <w:rFonts w:cs="Arial"/>
        </w:rPr>
        <w:t>учинио повреду конкуренције;</w:t>
      </w:r>
    </w:p>
    <w:p w:rsidR="008D2B23" w:rsidRPr="007753C4" w:rsidRDefault="008D2B23" w:rsidP="008D2B23">
      <w:pPr>
        <w:pStyle w:val="KDNabrajanje"/>
        <w:spacing w:before="0"/>
        <w:rPr>
          <w:rFonts w:cs="Arial"/>
        </w:rPr>
      </w:pPr>
      <w:r w:rsidRPr="007753C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753C4" w:rsidRDefault="008D2B23" w:rsidP="008D2B23">
      <w:pPr>
        <w:pStyle w:val="KDNabrajanje"/>
        <w:spacing w:before="0"/>
        <w:rPr>
          <w:rFonts w:cs="Arial"/>
        </w:rPr>
      </w:pPr>
      <w:r w:rsidRPr="007753C4">
        <w:rPr>
          <w:rFonts w:cs="Arial"/>
        </w:rPr>
        <w:t>одбио да достави доказе и средства обезбеђења на шта се у понуди обавезао.</w:t>
      </w:r>
    </w:p>
    <w:p w:rsidR="008D2B23" w:rsidRPr="007753C4" w:rsidRDefault="008D2B23" w:rsidP="008D2B23">
      <w:pPr>
        <w:pStyle w:val="KDParagraf"/>
        <w:spacing w:before="0"/>
        <w:rPr>
          <w:rFonts w:cs="Arial"/>
          <w:lang w:val="ru-RU"/>
        </w:rPr>
      </w:pPr>
      <w:r w:rsidRPr="007753C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753C4" w:rsidRDefault="008D2B23" w:rsidP="008D2B23">
      <w:pPr>
        <w:pStyle w:val="KDParagraf"/>
        <w:spacing w:before="0"/>
        <w:rPr>
          <w:rFonts w:cs="Arial"/>
        </w:rPr>
      </w:pPr>
      <w:r w:rsidRPr="007753C4">
        <w:rPr>
          <w:rFonts w:cs="Arial"/>
        </w:rPr>
        <w:t>Доказ наведеног може бити:</w:t>
      </w:r>
    </w:p>
    <w:p w:rsidR="008D2B23" w:rsidRPr="007753C4" w:rsidRDefault="008D2B23" w:rsidP="008D2B23">
      <w:pPr>
        <w:pStyle w:val="KDNabrajanje"/>
        <w:spacing w:before="0"/>
        <w:rPr>
          <w:rFonts w:cs="Arial"/>
        </w:rPr>
      </w:pPr>
      <w:r w:rsidRPr="007753C4">
        <w:rPr>
          <w:rFonts w:cs="Arial"/>
        </w:rPr>
        <w:t>правоснажна судска одлука или коначна одлука другог надлежног органа;</w:t>
      </w:r>
    </w:p>
    <w:p w:rsidR="008D2B23" w:rsidRPr="007753C4" w:rsidRDefault="008D2B23" w:rsidP="008D2B23">
      <w:pPr>
        <w:pStyle w:val="KDNabrajanje"/>
        <w:spacing w:before="0"/>
        <w:rPr>
          <w:rFonts w:cs="Arial"/>
        </w:rPr>
      </w:pPr>
      <w:r w:rsidRPr="007753C4">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753C4" w:rsidRDefault="008D2B23" w:rsidP="008D2B23">
      <w:pPr>
        <w:pStyle w:val="KDNabrajanje"/>
        <w:spacing w:before="0"/>
        <w:rPr>
          <w:rFonts w:cs="Arial"/>
        </w:rPr>
      </w:pPr>
      <w:r w:rsidRPr="007753C4">
        <w:rPr>
          <w:rFonts w:cs="Arial"/>
        </w:rPr>
        <w:t>исправа о наплаћеној уговорној казни;</w:t>
      </w:r>
    </w:p>
    <w:p w:rsidR="008D2B23" w:rsidRPr="007753C4" w:rsidRDefault="008D2B23" w:rsidP="008D2B23">
      <w:pPr>
        <w:pStyle w:val="KDNabrajanje"/>
        <w:spacing w:before="0"/>
        <w:rPr>
          <w:rFonts w:cs="Arial"/>
        </w:rPr>
      </w:pPr>
      <w:r w:rsidRPr="007753C4">
        <w:rPr>
          <w:rFonts w:cs="Arial"/>
        </w:rPr>
        <w:t>рекламације потрошача, односно корисника, ако нису отклоњене у уговореном року;</w:t>
      </w:r>
    </w:p>
    <w:p w:rsidR="008D2B23" w:rsidRPr="007753C4" w:rsidRDefault="008D2B23" w:rsidP="008D2B23">
      <w:pPr>
        <w:pStyle w:val="KDNabrajanje"/>
        <w:spacing w:before="0"/>
        <w:rPr>
          <w:rFonts w:cs="Arial"/>
        </w:rPr>
      </w:pPr>
      <w:r w:rsidRPr="007753C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753C4" w:rsidRDefault="008D2B23" w:rsidP="008D2B23">
      <w:pPr>
        <w:pStyle w:val="KDNabrajanje"/>
        <w:spacing w:before="0"/>
        <w:rPr>
          <w:rFonts w:cs="Arial"/>
        </w:rPr>
      </w:pPr>
      <w:r w:rsidRPr="007753C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753C4" w:rsidRDefault="008D2B23" w:rsidP="008D2B23">
      <w:pPr>
        <w:pStyle w:val="KDNabrajanje"/>
        <w:spacing w:before="0"/>
        <w:rPr>
          <w:rFonts w:cs="Arial"/>
        </w:rPr>
      </w:pPr>
      <w:r w:rsidRPr="007753C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753C4" w:rsidRDefault="008D2B23" w:rsidP="008D2B23">
      <w:pPr>
        <w:pStyle w:val="KDParagraf"/>
        <w:spacing w:before="0"/>
        <w:rPr>
          <w:rFonts w:cs="Arial"/>
          <w:lang w:val="ru-RU"/>
        </w:rPr>
      </w:pPr>
      <w:r w:rsidRPr="007753C4">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7753C4" w:rsidRDefault="008D2B23" w:rsidP="008D2B23">
      <w:pPr>
        <w:pStyle w:val="KDParagraf"/>
        <w:spacing w:before="0"/>
        <w:rPr>
          <w:rFonts w:cs="Arial"/>
          <w:lang w:val="ru-RU" w:bidi="en-US"/>
        </w:rPr>
      </w:pPr>
      <w:r w:rsidRPr="007753C4">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7753C4" w:rsidRDefault="008D2B23" w:rsidP="008D2B23">
      <w:pPr>
        <w:pStyle w:val="KDParagraf"/>
        <w:spacing w:before="0"/>
        <w:rPr>
          <w:rFonts w:cs="Arial"/>
          <w:lang w:val="ru-RU" w:bidi="en-US"/>
        </w:rPr>
      </w:pPr>
    </w:p>
    <w:p w:rsidR="008D2B23" w:rsidRPr="007753C4" w:rsidRDefault="008D2B23" w:rsidP="00E73A82">
      <w:pPr>
        <w:pStyle w:val="KDPodnaslov2"/>
        <w:numPr>
          <w:ilvl w:val="1"/>
          <w:numId w:val="24"/>
        </w:numPr>
        <w:spacing w:before="0"/>
        <w:jc w:val="both"/>
        <w:rPr>
          <w:rFonts w:cs="Arial"/>
        </w:rPr>
      </w:pPr>
      <w:bookmarkStart w:id="253" w:name="_Toc441651608"/>
      <w:bookmarkStart w:id="254" w:name="_Toc442559919"/>
      <w:r w:rsidRPr="007753C4">
        <w:rPr>
          <w:rFonts w:cs="Arial"/>
        </w:rPr>
        <w:t>Увид у документацију</w:t>
      </w:r>
      <w:bookmarkEnd w:id="253"/>
      <w:bookmarkEnd w:id="254"/>
    </w:p>
    <w:p w:rsidR="008D2B23" w:rsidRPr="007753C4" w:rsidRDefault="008D2B23" w:rsidP="008D2B23">
      <w:pPr>
        <w:pStyle w:val="KDParagraf"/>
        <w:spacing w:before="0"/>
        <w:rPr>
          <w:rFonts w:cs="Arial"/>
          <w:lang w:val="ru-RU" w:bidi="en-US"/>
        </w:rPr>
      </w:pPr>
      <w:r w:rsidRPr="007753C4">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753C4" w:rsidRDefault="008D2B23" w:rsidP="008D2B23">
      <w:pPr>
        <w:pStyle w:val="KDParagraf"/>
        <w:spacing w:before="0"/>
        <w:rPr>
          <w:rFonts w:cs="Arial"/>
          <w:lang w:bidi="en-US"/>
        </w:rPr>
      </w:pPr>
      <w:r w:rsidRPr="007753C4">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7753C4">
        <w:rPr>
          <w:rFonts w:cs="Arial"/>
          <w:lang w:bidi="en-US"/>
        </w:rPr>
        <w:t>Закона.</w:t>
      </w:r>
    </w:p>
    <w:p w:rsidR="008D2B23" w:rsidRPr="007753C4" w:rsidRDefault="008D2B23" w:rsidP="008D2B23">
      <w:pPr>
        <w:pStyle w:val="KDParagraf"/>
        <w:spacing w:before="0"/>
        <w:rPr>
          <w:rFonts w:cs="Arial"/>
          <w:lang w:bidi="en-US"/>
        </w:rPr>
      </w:pPr>
    </w:p>
    <w:p w:rsidR="008D2B23" w:rsidRPr="007753C4" w:rsidRDefault="008D2B23" w:rsidP="00E73A82">
      <w:pPr>
        <w:pStyle w:val="KDPodnaslov2"/>
        <w:numPr>
          <w:ilvl w:val="1"/>
          <w:numId w:val="24"/>
        </w:numPr>
        <w:spacing w:before="0"/>
        <w:jc w:val="both"/>
        <w:rPr>
          <w:rFonts w:cs="Arial"/>
        </w:rPr>
      </w:pPr>
      <w:bookmarkStart w:id="255" w:name="_Toc441651609"/>
      <w:bookmarkStart w:id="256" w:name="_Toc442559920"/>
      <w:r w:rsidRPr="007753C4">
        <w:rPr>
          <w:rFonts w:cs="Arial"/>
          <w:lang w:val="ru-RU"/>
        </w:rPr>
        <w:t>З</w:t>
      </w:r>
      <w:r w:rsidRPr="007753C4">
        <w:rPr>
          <w:rFonts w:cs="Arial"/>
        </w:rPr>
        <w:t>аштита права понуђача</w:t>
      </w:r>
      <w:bookmarkEnd w:id="255"/>
      <w:bookmarkEnd w:id="256"/>
    </w:p>
    <w:p w:rsidR="00886827" w:rsidRPr="007753C4" w:rsidRDefault="00886827" w:rsidP="00886827">
      <w:pPr>
        <w:pStyle w:val="KDParagraf"/>
        <w:spacing w:before="0"/>
        <w:rPr>
          <w:rFonts w:cs="Arial"/>
          <w:lang w:val="ru-RU" w:bidi="en-US"/>
        </w:rPr>
      </w:pPr>
      <w:r w:rsidRPr="007753C4">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b/>
          <w:lang w:val="ru-RU" w:bidi="en-US"/>
        </w:rPr>
      </w:pPr>
      <w:r w:rsidRPr="007753C4">
        <w:rPr>
          <w:rFonts w:cs="Arial"/>
          <w:b/>
          <w:lang w:val="ru-RU" w:bidi="en-US"/>
        </w:rPr>
        <w:t>Рокови и начин подношења захтева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Захтев за заштиту права подноси се лично или путем поште на адресу: ЈП „Електропривреда Србије“ Бео</w:t>
      </w:r>
      <w:r w:rsidR="003E0D90" w:rsidRPr="007753C4">
        <w:rPr>
          <w:rFonts w:cs="Arial"/>
          <w:lang w:val="ru-RU" w:bidi="en-US"/>
        </w:rPr>
        <w:t xml:space="preserve">град - </w:t>
      </w:r>
      <w:r w:rsidR="00D03107" w:rsidRPr="007753C4">
        <w:rPr>
          <w:rFonts w:cs="Arial"/>
          <w:lang w:val="sr-Cyrl-CS" w:bidi="en-US"/>
        </w:rPr>
        <w:t>о</w:t>
      </w:r>
      <w:r w:rsidR="00C14152" w:rsidRPr="007753C4">
        <w:rPr>
          <w:rFonts w:cs="Arial"/>
          <w:lang w:val="ru-RU" w:bidi="en-US"/>
        </w:rPr>
        <w:t xml:space="preserve">гранак </w:t>
      </w:r>
      <w:r w:rsidR="003E0D90" w:rsidRPr="007753C4">
        <w:rPr>
          <w:rFonts w:cs="Arial"/>
          <w:lang w:val="ru-RU" w:bidi="en-US"/>
        </w:rPr>
        <w:t>ТЕ-КО Костолац, улица Николе Тесле бр.5-7, 12208 Костолац,</w:t>
      </w:r>
      <w:r w:rsidRPr="007753C4">
        <w:rPr>
          <w:rFonts w:cs="Arial"/>
          <w:lang w:val="ru-RU" w:bidi="en-US"/>
        </w:rPr>
        <w:t xml:space="preserve"> са назнаком </w:t>
      </w:r>
      <w:r w:rsidR="003E0D90" w:rsidRPr="007753C4">
        <w:rPr>
          <w:rFonts w:cs="Arial"/>
          <w:lang w:val="ru-RU" w:bidi="en-US"/>
        </w:rPr>
        <w:t xml:space="preserve">Захтев за заштиту права за </w:t>
      </w:r>
      <w:r w:rsidR="008876B7">
        <w:rPr>
          <w:rFonts w:cs="Arial"/>
          <w:b/>
          <w:lang w:val="ru-RU" w:bidi="en-US"/>
        </w:rPr>
        <w:t>ЈН/</w:t>
      </w:r>
      <w:r w:rsidR="004E41FE">
        <w:rPr>
          <w:rFonts w:cs="Arial"/>
          <w:b/>
          <w:lang w:val="ru-RU" w:bidi="en-US"/>
        </w:rPr>
        <w:t>3100/0731/2019</w:t>
      </w:r>
      <w:r w:rsidRPr="007753C4">
        <w:rPr>
          <w:rFonts w:cs="Arial"/>
          <w:lang w:val="ru-RU" w:bidi="en-US"/>
        </w:rPr>
        <w:t>, а копија се истовремено доставља Републичкој комисији.</w:t>
      </w:r>
    </w:p>
    <w:p w:rsidR="00886827" w:rsidRPr="007753C4" w:rsidRDefault="00886827" w:rsidP="00886827">
      <w:pPr>
        <w:pStyle w:val="KDParagraf"/>
        <w:spacing w:before="0"/>
        <w:rPr>
          <w:rFonts w:cs="Arial"/>
          <w:lang w:val="sr-Cyrl-CS" w:bidi="en-US"/>
        </w:rPr>
      </w:pPr>
      <w:r w:rsidRPr="007753C4">
        <w:rPr>
          <w:rFonts w:cs="Arial"/>
          <w:lang w:val="ru-RU" w:bidi="en-US"/>
        </w:rPr>
        <w:t xml:space="preserve">Захтев за заштиту права се може доставити и путем електронске поште на </w:t>
      </w:r>
      <w:r w:rsidRPr="007753C4">
        <w:rPr>
          <w:rFonts w:cs="Arial"/>
          <w:lang w:bidi="en-US"/>
        </w:rPr>
        <w:t>e</w:t>
      </w:r>
      <w:r w:rsidRPr="007753C4">
        <w:rPr>
          <w:rFonts w:cs="Arial"/>
          <w:lang w:val="ru-RU" w:bidi="en-US"/>
        </w:rPr>
        <w:t>-</w:t>
      </w:r>
      <w:r w:rsidRPr="007753C4">
        <w:rPr>
          <w:rFonts w:cs="Arial"/>
          <w:lang w:bidi="en-US"/>
        </w:rPr>
        <w:t>mail</w:t>
      </w:r>
      <w:r w:rsidR="00C84CBA" w:rsidRPr="007753C4">
        <w:rPr>
          <w:rFonts w:cs="Arial"/>
          <w:lang w:val="ru-RU" w:bidi="en-US"/>
        </w:rPr>
        <w:t xml:space="preserve"> адресу:</w:t>
      </w:r>
      <w:r w:rsidR="00C84CBA" w:rsidRPr="007753C4">
        <w:rPr>
          <w:rFonts w:cs="Arial"/>
          <w:lang w:val="ru-RU"/>
        </w:rPr>
        <w:t xml:space="preserve"> </w:t>
      </w:r>
      <w:hyperlink r:id="rId179" w:history="1">
        <w:r w:rsidR="004E41FE" w:rsidRPr="004A0249">
          <w:rPr>
            <w:rStyle w:val="Hyperlink"/>
            <w:rFonts w:cs="Arial"/>
            <w:b/>
            <w:color w:val="auto"/>
          </w:rPr>
          <w:t>miso.vratonjic</w:t>
        </w:r>
        <w:r w:rsidR="00124919" w:rsidRPr="004A0249">
          <w:rPr>
            <w:rStyle w:val="Hyperlink"/>
            <w:rFonts w:cs="Arial"/>
            <w:b/>
            <w:color w:val="auto"/>
            <w:lang w:val="ru-RU"/>
          </w:rPr>
          <w:t>@te-ko.rs</w:t>
        </w:r>
      </w:hyperlink>
      <w:r w:rsidR="00C84CBA" w:rsidRPr="007753C4">
        <w:rPr>
          <w:rFonts w:cs="Arial"/>
          <w:lang w:val="ru-RU" w:bidi="en-US"/>
        </w:rPr>
        <w:t>,</w:t>
      </w:r>
      <w:r w:rsidRPr="007753C4">
        <w:rPr>
          <w:rFonts w:cs="Arial"/>
          <w:lang w:val="ru-RU" w:bidi="en-US"/>
        </w:rPr>
        <w:t xml:space="preserve"> радним данима (понедељак-петак) од </w:t>
      </w:r>
      <w:r w:rsidR="00342568" w:rsidRPr="007753C4">
        <w:rPr>
          <w:rFonts w:cs="Arial"/>
          <w:lang w:val="ru-RU" w:bidi="en-US"/>
        </w:rPr>
        <w:t>7.</w:t>
      </w:r>
      <w:r w:rsidR="008824F8" w:rsidRPr="007753C4">
        <w:rPr>
          <w:rFonts w:cs="Arial"/>
          <w:lang w:val="ru-RU" w:bidi="en-US"/>
        </w:rPr>
        <w:t>00 до 1</w:t>
      </w:r>
      <w:r w:rsidR="00C14152" w:rsidRPr="007753C4">
        <w:rPr>
          <w:rFonts w:cs="Arial"/>
          <w:lang w:val="ru-RU" w:bidi="en-US"/>
        </w:rPr>
        <w:t>5</w:t>
      </w:r>
      <w:r w:rsidR="00342568" w:rsidRPr="007753C4">
        <w:rPr>
          <w:rFonts w:cs="Arial"/>
          <w:lang w:val="ru-RU" w:bidi="en-US"/>
        </w:rPr>
        <w:t>.</w:t>
      </w:r>
      <w:r w:rsidRPr="007753C4">
        <w:rPr>
          <w:rFonts w:cs="Arial"/>
          <w:lang w:val="ru-RU" w:bidi="en-US"/>
        </w:rPr>
        <w:t>00 часова.</w:t>
      </w:r>
    </w:p>
    <w:p w:rsidR="00886827" w:rsidRPr="007753C4" w:rsidRDefault="00886827" w:rsidP="008824F8">
      <w:pPr>
        <w:pStyle w:val="KDParagraf"/>
        <w:spacing w:before="0"/>
        <w:rPr>
          <w:rFonts w:cs="Arial"/>
          <w:lang w:val="ru-RU" w:bidi="en-US"/>
        </w:rPr>
      </w:pPr>
      <w:r w:rsidRPr="007753C4">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7753C4" w:rsidRDefault="00886827" w:rsidP="008824F8">
      <w:pPr>
        <w:pStyle w:val="KDParagraf"/>
        <w:spacing w:before="0"/>
        <w:rPr>
          <w:rFonts w:cs="Arial"/>
          <w:lang w:val="ru-RU" w:bidi="en-US"/>
        </w:rPr>
      </w:pPr>
      <w:r w:rsidRPr="007753C4">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753C4">
        <w:rPr>
          <w:rFonts w:cs="Arial"/>
          <w:lang w:val="ru-RU" w:bidi="en-US"/>
        </w:rPr>
        <w:t xml:space="preserve"> 7 (седам</w:t>
      </w:r>
      <w:r w:rsidR="007C43F5" w:rsidRPr="007753C4">
        <w:rPr>
          <w:rFonts w:cs="Arial"/>
          <w:lang w:val="ru-RU" w:bidi="en-US"/>
        </w:rPr>
        <w:t xml:space="preserve">) </w:t>
      </w:r>
      <w:r w:rsidRPr="007753C4">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7753C4" w:rsidRDefault="00886827" w:rsidP="00886827">
      <w:pPr>
        <w:pStyle w:val="KDParagraf"/>
        <w:spacing w:before="0"/>
        <w:rPr>
          <w:rFonts w:cs="Arial"/>
          <w:lang w:val="ru-RU" w:bidi="en-US"/>
        </w:rPr>
      </w:pPr>
      <w:r w:rsidRPr="007753C4">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7753C4" w:rsidRDefault="00886827" w:rsidP="00886827">
      <w:pPr>
        <w:pStyle w:val="KDParagraf"/>
        <w:spacing w:before="0"/>
        <w:rPr>
          <w:rFonts w:cs="Arial"/>
          <w:lang w:val="ru-RU" w:bidi="en-US"/>
        </w:rPr>
      </w:pPr>
      <w:r w:rsidRPr="007753C4">
        <w:rPr>
          <w:rFonts w:cs="Arial"/>
          <w:lang w:val="ru-RU" w:bidi="en-US"/>
        </w:rPr>
        <w:t>После доношења одлуке о додели уговора</w:t>
      </w:r>
      <w:r w:rsidR="008F7F28" w:rsidRPr="007753C4">
        <w:rPr>
          <w:rFonts w:cs="Arial"/>
          <w:lang w:val="ru-RU" w:bidi="en-US"/>
        </w:rPr>
        <w:t xml:space="preserve">  и</w:t>
      </w:r>
      <w:r w:rsidRPr="007753C4">
        <w:rPr>
          <w:rFonts w:cs="Arial"/>
          <w:lang w:val="ru-RU" w:bidi="en-US"/>
        </w:rPr>
        <w:t xml:space="preserve"> одлуке о обустави поступка, рок за подношење захтева за заштиту права је </w:t>
      </w:r>
      <w:r w:rsidR="0008263C" w:rsidRPr="007753C4">
        <w:rPr>
          <w:rFonts w:cs="Arial"/>
          <w:lang w:val="ru-RU" w:bidi="en-US"/>
        </w:rPr>
        <w:t>10</w:t>
      </w:r>
      <w:r w:rsidR="008F7F28" w:rsidRPr="007753C4">
        <w:rPr>
          <w:rFonts w:cs="Arial"/>
          <w:lang w:val="ru-RU" w:bidi="en-US"/>
        </w:rPr>
        <w:t xml:space="preserve"> (</w:t>
      </w:r>
      <w:r w:rsidR="0008263C" w:rsidRPr="007753C4">
        <w:rPr>
          <w:rFonts w:cs="Arial"/>
          <w:lang w:val="ru-RU" w:bidi="en-US"/>
        </w:rPr>
        <w:t>десет</w:t>
      </w:r>
      <w:r w:rsidR="008F7F28" w:rsidRPr="007753C4">
        <w:rPr>
          <w:rFonts w:cs="Arial"/>
          <w:lang w:val="ru-RU" w:bidi="en-US"/>
        </w:rPr>
        <w:t>)</w:t>
      </w:r>
      <w:r w:rsidRPr="007753C4">
        <w:rPr>
          <w:rFonts w:cs="Arial"/>
          <w:lang w:val="ru-RU" w:bidi="en-US"/>
        </w:rPr>
        <w:t xml:space="preserve"> дана од дана објављивања одлуке на Порталу јавних набавки. </w:t>
      </w:r>
    </w:p>
    <w:p w:rsidR="00886827" w:rsidRPr="007753C4" w:rsidRDefault="00886827" w:rsidP="00886827">
      <w:pPr>
        <w:pStyle w:val="KDParagraf"/>
        <w:spacing w:before="0"/>
        <w:rPr>
          <w:rFonts w:cs="Arial"/>
          <w:lang w:val="ru-RU" w:bidi="en-US"/>
        </w:rPr>
      </w:pPr>
      <w:r w:rsidRPr="007753C4">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7753C4" w:rsidRDefault="00886827" w:rsidP="008824F8">
      <w:pPr>
        <w:pStyle w:val="KDParagraf"/>
        <w:spacing w:before="0"/>
        <w:rPr>
          <w:rFonts w:cs="Arial"/>
          <w:lang w:val="sr-Cyrl-CS" w:bidi="en-US"/>
        </w:rPr>
      </w:pPr>
      <w:r w:rsidRPr="007753C4">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7753C4" w:rsidRDefault="008824F8" w:rsidP="008824F8">
      <w:pPr>
        <w:pStyle w:val="KDParagraf"/>
        <w:spacing w:before="0"/>
        <w:rPr>
          <w:rFonts w:cs="Arial"/>
          <w:lang w:val="ru-RU" w:bidi="en-US"/>
        </w:rPr>
      </w:pPr>
      <w:r w:rsidRPr="007753C4">
        <w:rPr>
          <w:rFonts w:cs="Arial"/>
          <w:lang w:val="sr-Cyrl-CS" w:bidi="en-US"/>
        </w:rPr>
        <w:t>Н</w:t>
      </w:r>
      <w:r w:rsidRPr="007753C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753C4">
        <w:rPr>
          <w:rFonts w:cs="Arial"/>
          <w:lang w:val="ru-RU" w:eastAsia="sr-Latn-CS"/>
        </w:rPr>
        <w:t xml:space="preserve"> тад</w:t>
      </w:r>
      <w:r w:rsidRPr="007753C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b/>
          <w:lang w:val="ru-RU" w:bidi="en-US"/>
        </w:rPr>
        <w:t>Детаљно упутство о садржини потпуног захтева за заштиту права</w:t>
      </w:r>
      <w:r w:rsidRPr="007753C4">
        <w:rPr>
          <w:rFonts w:cs="Arial"/>
          <w:lang w:val="ru-RU" w:bidi="en-US"/>
        </w:rPr>
        <w:t xml:space="preserve"> у складу са чланом   151. став 1. тач. 1) – 7) ЗЈН:</w:t>
      </w:r>
    </w:p>
    <w:p w:rsidR="00886827" w:rsidRPr="007753C4" w:rsidRDefault="00886827" w:rsidP="00886827">
      <w:pPr>
        <w:pStyle w:val="KDParagraf"/>
        <w:spacing w:before="0"/>
        <w:rPr>
          <w:rFonts w:cs="Arial"/>
          <w:lang w:val="ru-RU" w:bidi="en-US"/>
        </w:rPr>
      </w:pPr>
      <w:r w:rsidRPr="007753C4">
        <w:rPr>
          <w:rFonts w:cs="Arial"/>
          <w:lang w:val="ru-RU" w:bidi="en-US"/>
        </w:rPr>
        <w:t>Захтев за заштиту права садржи:</w:t>
      </w:r>
    </w:p>
    <w:p w:rsidR="00886827" w:rsidRPr="007753C4" w:rsidRDefault="00886827" w:rsidP="00886827">
      <w:pPr>
        <w:pStyle w:val="KDParagraf"/>
        <w:spacing w:before="0"/>
        <w:rPr>
          <w:rFonts w:cs="Arial"/>
          <w:lang w:val="ru-RU" w:bidi="en-US"/>
        </w:rPr>
      </w:pPr>
      <w:r w:rsidRPr="007753C4">
        <w:rPr>
          <w:rFonts w:cs="Arial"/>
          <w:lang w:val="ru-RU" w:bidi="en-US"/>
        </w:rPr>
        <w:t>1) назив и адресу подносиоца захтева и лице за контакт</w:t>
      </w:r>
    </w:p>
    <w:p w:rsidR="00886827" w:rsidRPr="007753C4" w:rsidRDefault="00886827" w:rsidP="00886827">
      <w:pPr>
        <w:pStyle w:val="KDParagraf"/>
        <w:spacing w:before="0"/>
        <w:rPr>
          <w:rFonts w:cs="Arial"/>
          <w:lang w:val="ru-RU" w:bidi="en-US"/>
        </w:rPr>
      </w:pPr>
      <w:r w:rsidRPr="007753C4">
        <w:rPr>
          <w:rFonts w:cs="Arial"/>
          <w:lang w:val="ru-RU" w:bidi="en-US"/>
        </w:rPr>
        <w:t>2) назив и адресу наручиоца</w:t>
      </w:r>
    </w:p>
    <w:p w:rsidR="00886827" w:rsidRPr="007753C4" w:rsidRDefault="00886827" w:rsidP="00886827">
      <w:pPr>
        <w:pStyle w:val="KDParagraf"/>
        <w:spacing w:before="0"/>
        <w:rPr>
          <w:rFonts w:cs="Arial"/>
          <w:lang w:val="ru-RU" w:bidi="en-US"/>
        </w:rPr>
      </w:pPr>
      <w:r w:rsidRPr="007753C4">
        <w:rPr>
          <w:rFonts w:cs="Arial"/>
          <w:lang w:val="ru-RU" w:bidi="en-US"/>
        </w:rPr>
        <w:t>3) податке о јавној набавци која је предмет захтева, односно о одлуци наручиоца</w:t>
      </w:r>
    </w:p>
    <w:p w:rsidR="00886827" w:rsidRPr="007753C4" w:rsidRDefault="00886827" w:rsidP="00886827">
      <w:pPr>
        <w:pStyle w:val="KDParagraf"/>
        <w:spacing w:before="0"/>
        <w:rPr>
          <w:rFonts w:cs="Arial"/>
          <w:lang w:val="ru-RU" w:bidi="en-US"/>
        </w:rPr>
      </w:pPr>
      <w:r w:rsidRPr="007753C4">
        <w:rPr>
          <w:rFonts w:cs="Arial"/>
          <w:lang w:val="ru-RU" w:bidi="en-US"/>
        </w:rPr>
        <w:t>4) повреде прописа којима се уређује поступак јавне набавке</w:t>
      </w:r>
    </w:p>
    <w:p w:rsidR="00886827" w:rsidRPr="007753C4" w:rsidRDefault="00886827" w:rsidP="00886827">
      <w:pPr>
        <w:pStyle w:val="KDParagraf"/>
        <w:spacing w:before="0"/>
        <w:rPr>
          <w:rFonts w:cs="Arial"/>
          <w:lang w:val="ru-RU" w:bidi="en-US"/>
        </w:rPr>
      </w:pPr>
      <w:r w:rsidRPr="007753C4">
        <w:rPr>
          <w:rFonts w:cs="Arial"/>
          <w:lang w:val="ru-RU" w:bidi="en-US"/>
        </w:rPr>
        <w:lastRenderedPageBreak/>
        <w:t>5) чињенице и доказе којима се повреде доказују</w:t>
      </w:r>
    </w:p>
    <w:p w:rsidR="00886827" w:rsidRPr="007753C4" w:rsidRDefault="00886827" w:rsidP="00886827">
      <w:pPr>
        <w:pStyle w:val="KDParagraf"/>
        <w:spacing w:before="0"/>
        <w:rPr>
          <w:rFonts w:cs="Arial"/>
          <w:lang w:val="ru-RU" w:bidi="en-US"/>
        </w:rPr>
      </w:pPr>
      <w:r w:rsidRPr="007753C4">
        <w:rPr>
          <w:rFonts w:cs="Arial"/>
          <w:lang w:val="ru-RU" w:bidi="en-US"/>
        </w:rPr>
        <w:t>6) потврду о уплати таксе из члана 156. ЗЈН</w:t>
      </w:r>
    </w:p>
    <w:p w:rsidR="00886827" w:rsidRPr="007753C4" w:rsidRDefault="00886827" w:rsidP="00886827">
      <w:pPr>
        <w:pStyle w:val="KDParagraf"/>
        <w:spacing w:before="0"/>
        <w:rPr>
          <w:rFonts w:cs="Arial"/>
          <w:lang w:val="ru-RU" w:bidi="en-US"/>
        </w:rPr>
      </w:pPr>
      <w:r w:rsidRPr="007753C4">
        <w:rPr>
          <w:rFonts w:cs="Arial"/>
          <w:lang w:val="ru-RU" w:bidi="en-US"/>
        </w:rPr>
        <w:t>7) потпис подносиоца.</w:t>
      </w:r>
    </w:p>
    <w:p w:rsidR="008824F8" w:rsidRPr="007753C4" w:rsidRDefault="008824F8" w:rsidP="00886827">
      <w:pPr>
        <w:pStyle w:val="KDParagraf"/>
        <w:spacing w:before="0"/>
        <w:rPr>
          <w:rFonts w:cs="Arial"/>
          <w:b/>
          <w:lang w:val="sr-Cyrl-CS" w:bidi="en-US"/>
        </w:rPr>
      </w:pPr>
    </w:p>
    <w:p w:rsidR="00886827" w:rsidRPr="007753C4" w:rsidRDefault="00886827" w:rsidP="00886827">
      <w:pPr>
        <w:pStyle w:val="KDParagraf"/>
        <w:spacing w:before="0"/>
        <w:rPr>
          <w:rFonts w:cs="Arial"/>
          <w:b/>
          <w:lang w:val="ru-RU" w:bidi="en-US"/>
        </w:rPr>
      </w:pPr>
      <w:r w:rsidRPr="007753C4">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7753C4" w:rsidRDefault="00886827" w:rsidP="00886827">
      <w:pPr>
        <w:pStyle w:val="KDParagraf"/>
        <w:spacing w:before="0"/>
        <w:rPr>
          <w:rFonts w:cs="Arial"/>
          <w:lang w:val="ru-RU" w:bidi="en-US"/>
        </w:rPr>
      </w:pPr>
      <w:r w:rsidRPr="007753C4">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7753C4" w:rsidRDefault="00886827" w:rsidP="00886827">
      <w:pPr>
        <w:pStyle w:val="KDParagraf"/>
        <w:spacing w:before="0"/>
        <w:rPr>
          <w:rFonts w:cs="Arial"/>
          <w:lang w:val="ru-RU" w:bidi="en-US"/>
        </w:rPr>
      </w:pPr>
      <w:r w:rsidRPr="007753C4">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b/>
          <w:lang w:val="ru-RU" w:bidi="en-US"/>
        </w:rPr>
      </w:pPr>
      <w:r w:rsidRPr="007753C4">
        <w:rPr>
          <w:rFonts w:cs="Arial"/>
          <w:b/>
          <w:lang w:val="ru-RU" w:bidi="en-US"/>
        </w:rPr>
        <w:t>Износ таксе из члана 156. став 1. тач. 1)- 3) ЗЈН:</w:t>
      </w:r>
    </w:p>
    <w:p w:rsidR="0008263C" w:rsidRPr="007753C4" w:rsidRDefault="008824F8" w:rsidP="008824F8">
      <w:pPr>
        <w:pStyle w:val="KDParagraf"/>
        <w:spacing w:before="0"/>
        <w:rPr>
          <w:rFonts w:cs="Arial"/>
          <w:lang w:val="ru-RU" w:bidi="en-US"/>
        </w:rPr>
      </w:pPr>
      <w:r w:rsidRPr="007753C4">
        <w:rPr>
          <w:rFonts w:cs="Arial"/>
          <w:lang w:val="ru-RU"/>
        </w:rPr>
        <w:t>Подносилац захтева за заштиту права дужан је да на рачун буџета Републике Србије (број рачуна: 840-</w:t>
      </w:r>
      <w:r w:rsidRPr="007753C4">
        <w:rPr>
          <w:rFonts w:cs="Arial"/>
          <w:bCs/>
          <w:iCs/>
          <w:lang w:val="ru-RU"/>
        </w:rPr>
        <w:t>30678845-06</w:t>
      </w:r>
      <w:r w:rsidRPr="007753C4">
        <w:rPr>
          <w:rFonts w:cs="Arial"/>
          <w:lang w:val="ru-RU"/>
        </w:rPr>
        <w:t>, шифра плаћања 153 или 253, позив на број</w:t>
      </w:r>
      <w:r w:rsidR="00A532FA" w:rsidRPr="007753C4">
        <w:rPr>
          <w:rFonts w:cs="Arial"/>
          <w:lang w:val="sr-Cyrl-CS"/>
        </w:rPr>
        <w:t xml:space="preserve"> 3100</w:t>
      </w:r>
      <w:r w:rsidR="001F0F0C" w:rsidRPr="007753C4">
        <w:rPr>
          <w:rFonts w:cs="Arial"/>
          <w:lang w:val="ru-RU"/>
        </w:rPr>
        <w:t>0</w:t>
      </w:r>
      <w:r w:rsidR="00085399">
        <w:rPr>
          <w:rFonts w:cs="Arial"/>
          <w:lang w:val="ru-RU"/>
        </w:rPr>
        <w:t>731</w:t>
      </w:r>
      <w:r w:rsidR="00D03107" w:rsidRPr="007753C4">
        <w:rPr>
          <w:rFonts w:cs="Arial"/>
          <w:lang w:val="sr-Cyrl-CS"/>
        </w:rPr>
        <w:t>2</w:t>
      </w:r>
      <w:r w:rsidR="00A532FA" w:rsidRPr="007753C4">
        <w:rPr>
          <w:rFonts w:cs="Arial"/>
          <w:lang w:val="sr-Cyrl-CS"/>
        </w:rPr>
        <w:t>01</w:t>
      </w:r>
      <w:r w:rsidR="00085399">
        <w:rPr>
          <w:rFonts w:cs="Arial"/>
          <w:lang w:val="ru-RU"/>
        </w:rPr>
        <w:t>9</w:t>
      </w:r>
      <w:r w:rsidRPr="007753C4">
        <w:rPr>
          <w:rFonts w:cs="Arial"/>
          <w:lang w:val="ru-RU"/>
        </w:rPr>
        <w:t>, сврха: ЗЗП, ЈП ЕПС</w:t>
      </w:r>
      <w:r w:rsidR="00D03107" w:rsidRPr="007753C4">
        <w:rPr>
          <w:rFonts w:cs="Arial"/>
          <w:lang w:val="sr-Cyrl-CS"/>
        </w:rPr>
        <w:t>, Београд – огранак ТЕ-КО Костолац</w:t>
      </w:r>
      <w:r w:rsidRPr="007753C4">
        <w:rPr>
          <w:rFonts w:cs="Arial"/>
          <w:lang w:val="ru-RU"/>
        </w:rPr>
        <w:t xml:space="preserve">, јн. бр. </w:t>
      </w:r>
      <w:r w:rsidR="008876B7">
        <w:rPr>
          <w:rFonts w:cs="Arial"/>
          <w:b/>
          <w:lang w:val="sr-Cyrl-CS"/>
        </w:rPr>
        <w:t>ЈН/</w:t>
      </w:r>
      <w:r w:rsidR="004E41FE">
        <w:rPr>
          <w:rFonts w:cs="Arial"/>
          <w:b/>
          <w:lang w:val="sr-Cyrl-CS"/>
        </w:rPr>
        <w:t>3100/0731/2019</w:t>
      </w:r>
      <w:r w:rsidRPr="007753C4">
        <w:rPr>
          <w:rFonts w:cs="Arial"/>
          <w:lang w:val="ru-RU"/>
        </w:rPr>
        <w:t>, прималац</w:t>
      </w:r>
      <w:r w:rsidR="00D03107" w:rsidRPr="007753C4">
        <w:rPr>
          <w:rFonts w:cs="Arial"/>
          <w:lang w:val="ru-RU"/>
        </w:rPr>
        <w:t xml:space="preserve"> уплате: буџет Републике Србије</w:t>
      </w:r>
      <w:r w:rsidR="00601784" w:rsidRPr="007753C4">
        <w:rPr>
          <w:rFonts w:cs="Arial"/>
          <w:lang w:val="sr-Cyrl-CS"/>
        </w:rPr>
        <w:t>)</w:t>
      </w:r>
      <w:r w:rsidRPr="007753C4">
        <w:rPr>
          <w:rFonts w:cs="Arial"/>
          <w:lang w:val="ru-RU"/>
        </w:rPr>
        <w:t xml:space="preserve"> уплати таксу</w:t>
      </w:r>
      <w:r w:rsidR="00886827" w:rsidRPr="007753C4">
        <w:rPr>
          <w:rFonts w:cs="Arial"/>
          <w:lang w:val="ru-RU" w:bidi="en-US"/>
        </w:rPr>
        <w:t xml:space="preserve"> од: </w:t>
      </w:r>
    </w:p>
    <w:p w:rsidR="0008263C" w:rsidRPr="007753C4" w:rsidRDefault="0008263C" w:rsidP="008824F8">
      <w:pPr>
        <w:pStyle w:val="KDParagraf"/>
        <w:spacing w:before="0"/>
        <w:rPr>
          <w:rFonts w:cs="Arial"/>
          <w:lang w:val="ru-RU" w:bidi="en-US"/>
        </w:rPr>
      </w:pPr>
    </w:p>
    <w:p w:rsidR="0008263C" w:rsidRPr="007753C4" w:rsidRDefault="0008263C" w:rsidP="0008263C">
      <w:pPr>
        <w:pStyle w:val="KDParagraf"/>
        <w:spacing w:before="0"/>
        <w:rPr>
          <w:rFonts w:cs="Arial"/>
          <w:lang w:val="ru-RU" w:bidi="en-US"/>
        </w:rPr>
      </w:pPr>
      <w:r w:rsidRPr="007753C4">
        <w:rPr>
          <w:rFonts w:cs="Arial"/>
          <w:lang w:val="ru-RU" w:bidi="en-US"/>
        </w:rPr>
        <w:t>1) 120.000 динара ако се захтев за заштиту права подноси пре отварања понуда</w:t>
      </w:r>
      <w:r w:rsidR="00601784" w:rsidRPr="007753C4">
        <w:rPr>
          <w:rFonts w:cs="Arial"/>
          <w:lang w:val="sr-Cyrl-CS" w:bidi="en-US"/>
        </w:rPr>
        <w:t>,</w:t>
      </w:r>
      <w:r w:rsidRPr="007753C4">
        <w:rPr>
          <w:rFonts w:cs="Arial"/>
          <w:lang w:val="ru-RU" w:bidi="en-US"/>
        </w:rPr>
        <w:t xml:space="preserve"> </w:t>
      </w:r>
    </w:p>
    <w:p w:rsidR="0008263C" w:rsidRPr="007753C4" w:rsidRDefault="00601784" w:rsidP="0008263C">
      <w:pPr>
        <w:pStyle w:val="KDParagraf"/>
        <w:spacing w:before="0"/>
        <w:rPr>
          <w:rFonts w:cs="Arial"/>
          <w:lang w:val="ru-RU" w:bidi="en-US"/>
        </w:rPr>
      </w:pPr>
      <w:r w:rsidRPr="007753C4">
        <w:rPr>
          <w:rFonts w:cs="Arial"/>
          <w:lang w:val="ru-RU" w:bidi="en-US"/>
        </w:rPr>
        <w:t>2</w:t>
      </w:r>
      <w:r w:rsidR="0008263C" w:rsidRPr="007753C4">
        <w:rPr>
          <w:rFonts w:cs="Arial"/>
          <w:lang w:val="ru-RU" w:bidi="en-US"/>
        </w:rPr>
        <w:t>) 120.000 динара ако се захтев за заштиту прав</w:t>
      </w:r>
      <w:r w:rsidRPr="007753C4">
        <w:rPr>
          <w:rFonts w:cs="Arial"/>
          <w:lang w:val="ru-RU" w:bidi="en-US"/>
        </w:rPr>
        <w:t>а подноси након отварања понуда.</w:t>
      </w:r>
    </w:p>
    <w:p w:rsidR="00A532FA" w:rsidRPr="007753C4" w:rsidRDefault="00A532FA" w:rsidP="00091BB0">
      <w:pPr>
        <w:pStyle w:val="KDParagraf"/>
        <w:spacing w:before="0"/>
        <w:rPr>
          <w:rFonts w:cs="Arial"/>
          <w:lang w:val="ru-RU" w:bidi="en-US"/>
        </w:rPr>
      </w:pPr>
    </w:p>
    <w:p w:rsidR="00886827" w:rsidRPr="007753C4" w:rsidRDefault="00886827" w:rsidP="00091BB0">
      <w:pPr>
        <w:pStyle w:val="KDParagraf"/>
        <w:spacing w:before="0"/>
        <w:rPr>
          <w:rFonts w:cs="Arial"/>
          <w:lang w:val="ru-RU" w:bidi="en-US"/>
        </w:rPr>
      </w:pPr>
      <w:r w:rsidRPr="007753C4">
        <w:rPr>
          <w:rFonts w:cs="Arial"/>
          <w:lang w:val="ru-RU" w:bidi="en-US"/>
        </w:rPr>
        <w:t>Свака странка у поступку сноси трошкове које проузрокује својим радњама.</w:t>
      </w:r>
    </w:p>
    <w:p w:rsidR="00886827" w:rsidRPr="007753C4" w:rsidRDefault="00886827" w:rsidP="00886827">
      <w:pPr>
        <w:pStyle w:val="KDParagraf"/>
        <w:spacing w:before="0"/>
        <w:rPr>
          <w:rFonts w:cs="Arial"/>
          <w:lang w:val="ru-RU" w:bidi="en-US"/>
        </w:rPr>
      </w:pPr>
      <w:r w:rsidRPr="007753C4">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7753C4" w:rsidRDefault="00886827" w:rsidP="00886827">
      <w:pPr>
        <w:pStyle w:val="KDParagraf"/>
        <w:spacing w:before="0"/>
        <w:rPr>
          <w:rFonts w:cs="Arial"/>
          <w:lang w:val="ru-RU" w:bidi="en-US"/>
        </w:rPr>
      </w:pPr>
      <w:r w:rsidRPr="007753C4">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7753C4" w:rsidRDefault="00886827" w:rsidP="00886827">
      <w:pPr>
        <w:pStyle w:val="KDParagraf"/>
        <w:spacing w:before="0"/>
        <w:rPr>
          <w:rFonts w:cs="Arial"/>
          <w:lang w:val="ru-RU" w:bidi="en-US"/>
        </w:rPr>
      </w:pPr>
      <w:r w:rsidRPr="007753C4">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Странке у захтеву морају прецизно да наведу трошкове за које траже накнаду.</w:t>
      </w:r>
    </w:p>
    <w:p w:rsidR="00886827" w:rsidRPr="007753C4" w:rsidRDefault="00886827" w:rsidP="00886827">
      <w:pPr>
        <w:pStyle w:val="KDParagraf"/>
        <w:spacing w:before="0"/>
        <w:rPr>
          <w:rFonts w:cs="Arial"/>
          <w:lang w:val="ru-RU" w:bidi="en-US"/>
        </w:rPr>
      </w:pPr>
      <w:r w:rsidRPr="007753C4">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О трошковима одлучује Републичка комисија. Одлука Републичке комисије је извршни наслов.</w:t>
      </w:r>
    </w:p>
    <w:p w:rsidR="00CC02C2" w:rsidRPr="0021047D" w:rsidRDefault="00CC02C2" w:rsidP="00886827">
      <w:pPr>
        <w:pStyle w:val="KDParagraf"/>
        <w:spacing w:before="0"/>
        <w:rPr>
          <w:rFonts w:cs="Arial"/>
          <w:lang w:val="ru-RU" w:bidi="en-US"/>
        </w:rPr>
      </w:pPr>
    </w:p>
    <w:p w:rsidR="00886827" w:rsidRPr="007753C4" w:rsidRDefault="00886827" w:rsidP="00886827">
      <w:pPr>
        <w:pStyle w:val="KDParagraf"/>
        <w:spacing w:before="0"/>
        <w:rPr>
          <w:rFonts w:cs="Arial"/>
          <w:b/>
          <w:lang w:val="ru-RU" w:bidi="en-US"/>
        </w:rPr>
      </w:pPr>
      <w:r w:rsidRPr="007753C4">
        <w:rPr>
          <w:rFonts w:cs="Arial"/>
          <w:b/>
          <w:lang w:val="ru-RU" w:bidi="en-US"/>
        </w:rPr>
        <w:t>Детаљно упутство о потврди из члана 151. став 1. тачка 6) ЗЈН</w:t>
      </w:r>
    </w:p>
    <w:p w:rsidR="00886827" w:rsidRPr="007753C4" w:rsidRDefault="008824F8" w:rsidP="00886827">
      <w:pPr>
        <w:pStyle w:val="KDParagraf"/>
        <w:spacing w:before="0"/>
        <w:rPr>
          <w:rFonts w:cs="Arial"/>
          <w:lang w:val="ru-RU" w:bidi="en-US"/>
        </w:rPr>
      </w:pPr>
      <w:r w:rsidRPr="007753C4">
        <w:rPr>
          <w:rFonts w:cs="Arial"/>
          <w:lang w:val="sr-Cyrl-CS" w:bidi="en-US"/>
        </w:rPr>
        <w:t xml:space="preserve">Потврда </w:t>
      </w:r>
      <w:r w:rsidR="00886827" w:rsidRPr="007753C4">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7753C4" w:rsidRDefault="00886827" w:rsidP="00886827">
      <w:pPr>
        <w:pStyle w:val="KDParagraf"/>
        <w:spacing w:before="0"/>
        <w:rPr>
          <w:rFonts w:cs="Arial"/>
          <w:lang w:val="ru-RU" w:bidi="en-US"/>
        </w:rPr>
      </w:pPr>
      <w:r w:rsidRPr="007753C4">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7753C4" w:rsidRDefault="00886827" w:rsidP="00886827">
      <w:pPr>
        <w:pStyle w:val="KDParagraf"/>
        <w:spacing w:before="0"/>
        <w:rPr>
          <w:rFonts w:cs="Arial"/>
          <w:lang w:val="ru-RU" w:bidi="en-US"/>
        </w:rPr>
      </w:pPr>
      <w:r w:rsidRPr="007753C4">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7753C4" w:rsidRDefault="00886827" w:rsidP="00886827">
      <w:pPr>
        <w:pStyle w:val="KDParagraf"/>
        <w:spacing w:before="0"/>
        <w:rPr>
          <w:rFonts w:cs="Arial"/>
          <w:lang w:val="ru-RU" w:bidi="en-US"/>
        </w:rPr>
      </w:pPr>
      <w:r w:rsidRPr="007753C4">
        <w:rPr>
          <w:rFonts w:cs="Arial"/>
          <w:lang w:val="ru-RU" w:bidi="en-US"/>
        </w:rPr>
        <w:t>Као доказ о уплати таксе, у смислу члана 151. став 1. тачка 6) ЗЈН, прихватиће се:</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1. Потврда о извршеној уплати таксе из члана 156. ЗЈН која садржи следеће елементе:</w:t>
      </w:r>
    </w:p>
    <w:p w:rsidR="00886827" w:rsidRPr="007753C4" w:rsidRDefault="00886827" w:rsidP="00886827">
      <w:pPr>
        <w:pStyle w:val="KDParagraf"/>
        <w:spacing w:before="0"/>
        <w:rPr>
          <w:rFonts w:cs="Arial"/>
          <w:lang w:val="ru-RU" w:bidi="en-US"/>
        </w:rPr>
      </w:pPr>
      <w:r w:rsidRPr="007753C4">
        <w:rPr>
          <w:rFonts w:cs="Arial"/>
          <w:lang w:val="ru-RU" w:bidi="en-US"/>
        </w:rPr>
        <w:t>(1) да буде издата од стране банке и да садржи печат банке;</w:t>
      </w:r>
    </w:p>
    <w:p w:rsidR="00886827" w:rsidRPr="007753C4" w:rsidRDefault="00886827" w:rsidP="00886827">
      <w:pPr>
        <w:pStyle w:val="KDParagraf"/>
        <w:spacing w:before="0"/>
        <w:rPr>
          <w:rFonts w:cs="Arial"/>
          <w:lang w:val="ru-RU" w:bidi="en-US"/>
        </w:rPr>
      </w:pPr>
      <w:r w:rsidRPr="007753C4">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7753C4" w:rsidRDefault="00886827" w:rsidP="00886827">
      <w:pPr>
        <w:pStyle w:val="KDParagraf"/>
        <w:spacing w:before="0"/>
        <w:rPr>
          <w:rFonts w:cs="Arial"/>
          <w:lang w:val="ru-RU" w:bidi="en-US"/>
        </w:rPr>
      </w:pPr>
      <w:r w:rsidRPr="007753C4">
        <w:rPr>
          <w:rFonts w:cs="Arial"/>
          <w:lang w:val="ru-RU" w:bidi="en-US"/>
        </w:rPr>
        <w:lastRenderedPageBreak/>
        <w:t>(3) износ таксе из члана 156. ЗЈН чија се уплата врши;</w:t>
      </w:r>
    </w:p>
    <w:p w:rsidR="00886827" w:rsidRPr="007753C4" w:rsidRDefault="00886827" w:rsidP="00886827">
      <w:pPr>
        <w:pStyle w:val="KDParagraf"/>
        <w:spacing w:before="0"/>
        <w:rPr>
          <w:rFonts w:cs="Arial"/>
          <w:lang w:val="ru-RU" w:bidi="en-US"/>
        </w:rPr>
      </w:pPr>
      <w:r w:rsidRPr="007753C4">
        <w:rPr>
          <w:rFonts w:cs="Arial"/>
          <w:lang w:val="ru-RU" w:bidi="en-US"/>
        </w:rPr>
        <w:t>(4) број рачуна: 840-30678845-06;</w:t>
      </w:r>
    </w:p>
    <w:p w:rsidR="00886827" w:rsidRPr="007753C4" w:rsidRDefault="00886827" w:rsidP="00886827">
      <w:pPr>
        <w:pStyle w:val="KDParagraf"/>
        <w:spacing w:before="0"/>
        <w:rPr>
          <w:rFonts w:cs="Arial"/>
          <w:lang w:val="ru-RU" w:bidi="en-US"/>
        </w:rPr>
      </w:pPr>
      <w:r w:rsidRPr="007753C4">
        <w:rPr>
          <w:rFonts w:cs="Arial"/>
          <w:lang w:val="ru-RU" w:bidi="en-US"/>
        </w:rPr>
        <w:t>(5) шифру плаћања: 153 или 253;</w:t>
      </w:r>
    </w:p>
    <w:p w:rsidR="00886827" w:rsidRPr="007753C4" w:rsidRDefault="00886827" w:rsidP="00886827">
      <w:pPr>
        <w:pStyle w:val="KDParagraf"/>
        <w:spacing w:before="0"/>
        <w:rPr>
          <w:rFonts w:cs="Arial"/>
          <w:lang w:val="ru-RU" w:bidi="en-US"/>
        </w:rPr>
      </w:pPr>
      <w:r w:rsidRPr="007753C4">
        <w:rPr>
          <w:rFonts w:cs="Arial"/>
          <w:lang w:val="ru-RU" w:bidi="en-US"/>
        </w:rPr>
        <w:t>(6) позив на број: подаци о броју или ознаци јавне набавке поводом које се подноси захтев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(8) корисник: буџет Републике Србије;</w:t>
      </w:r>
    </w:p>
    <w:p w:rsidR="00886827" w:rsidRPr="007753C4" w:rsidRDefault="00886827" w:rsidP="00886827">
      <w:pPr>
        <w:pStyle w:val="KDParagraf"/>
        <w:spacing w:before="0"/>
        <w:rPr>
          <w:rFonts w:cs="Arial"/>
          <w:lang w:val="ru-RU" w:bidi="en-US"/>
        </w:rPr>
      </w:pPr>
      <w:r w:rsidRPr="007753C4">
        <w:rPr>
          <w:rFonts w:cs="Arial"/>
          <w:lang w:val="ru-RU" w:bidi="en-US"/>
        </w:rPr>
        <w:t>(9) назив уплатиоца, односно назив подносиоца захтева за заштиту права за којег је извршена уплата таксе;</w:t>
      </w:r>
    </w:p>
    <w:p w:rsidR="002456A6" w:rsidRPr="007753C4" w:rsidRDefault="00886827" w:rsidP="00886827">
      <w:pPr>
        <w:pStyle w:val="KDParagraf"/>
        <w:spacing w:before="0"/>
        <w:rPr>
          <w:rFonts w:cs="Arial"/>
          <w:lang w:val="ru-RU" w:bidi="en-US"/>
        </w:rPr>
      </w:pPr>
      <w:r w:rsidRPr="007753C4">
        <w:rPr>
          <w:rFonts w:cs="Arial"/>
          <w:lang w:val="ru-RU" w:bidi="en-US"/>
        </w:rPr>
        <w:t>(10) потпис овлашћеног лица банке.</w:t>
      </w:r>
    </w:p>
    <w:p w:rsidR="002456A6" w:rsidRPr="007753C4" w:rsidRDefault="002456A6"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7753C4" w:rsidRDefault="00886827" w:rsidP="00886827">
      <w:pPr>
        <w:pStyle w:val="KDParagraf"/>
        <w:spacing w:before="0"/>
        <w:rPr>
          <w:rFonts w:cs="Arial"/>
          <w:lang w:val="ru-RU" w:bidi="en-US"/>
        </w:rPr>
      </w:pPr>
      <w:r w:rsidRPr="007753C4">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7753C4" w:rsidRDefault="00886827" w:rsidP="00886827">
      <w:pPr>
        <w:pStyle w:val="KDParagraf"/>
        <w:spacing w:before="0"/>
        <w:rPr>
          <w:rFonts w:cs="Arial"/>
          <w:lang w:val="ru-RU" w:bidi="en-US"/>
        </w:rPr>
      </w:pPr>
      <w:r w:rsidRPr="007753C4">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7753C4" w:rsidRDefault="00886827" w:rsidP="00886827">
      <w:pPr>
        <w:pStyle w:val="KDParagraf"/>
        <w:spacing w:before="0"/>
        <w:rPr>
          <w:rFonts w:cs="Arial"/>
          <w:lang w:val="ru-RU" w:bidi="en-US"/>
        </w:rPr>
      </w:pPr>
      <w:r w:rsidRPr="007753C4">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456A6" w:rsidRPr="007753C4" w:rsidRDefault="002456A6" w:rsidP="00886827">
      <w:pPr>
        <w:pStyle w:val="KDParagraf"/>
        <w:spacing w:before="0"/>
        <w:rPr>
          <w:rFonts w:cs="Arial"/>
          <w:lang w:val="ru-RU" w:bidi="en-US"/>
        </w:rPr>
      </w:pPr>
    </w:p>
    <w:p w:rsidR="00CB1E95" w:rsidRPr="0021047D" w:rsidRDefault="00886827" w:rsidP="00886827">
      <w:pPr>
        <w:pStyle w:val="KDParagraf"/>
        <w:spacing w:before="0"/>
        <w:rPr>
          <w:rFonts w:cs="Arial"/>
          <w:lang w:val="ru-RU" w:bidi="en-US"/>
        </w:rPr>
      </w:pPr>
      <w:r w:rsidRPr="007753C4">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7753C4">
          <w:rPr>
            <w:rFonts w:cs="Arial"/>
            <w:lang w:bidi="en-US"/>
          </w:rPr>
          <w:t>http</w:t>
        </w:r>
        <w:r w:rsidRPr="007753C4">
          <w:rPr>
            <w:rFonts w:cs="Arial"/>
            <w:lang w:val="ru-RU" w:bidi="en-US"/>
          </w:rPr>
          <w:t>://</w:t>
        </w:r>
        <w:r w:rsidRPr="007753C4">
          <w:rPr>
            <w:rFonts w:cs="Arial"/>
            <w:lang w:bidi="en-US"/>
          </w:rPr>
          <w:t>www</w:t>
        </w:r>
        <w:r w:rsidRPr="007753C4">
          <w:rPr>
            <w:rFonts w:cs="Arial"/>
            <w:lang w:val="ru-RU" w:bidi="en-US"/>
          </w:rPr>
          <w:t>.</w:t>
        </w:r>
        <w:r w:rsidRPr="007753C4">
          <w:rPr>
            <w:rFonts w:cs="Arial"/>
            <w:lang w:bidi="en-US"/>
          </w:rPr>
          <w:t>kjn</w:t>
        </w:r>
        <w:r w:rsidRPr="007753C4">
          <w:rPr>
            <w:rFonts w:cs="Arial"/>
            <w:lang w:val="ru-RU" w:bidi="en-US"/>
          </w:rPr>
          <w:t>.</w:t>
        </w:r>
        <w:r w:rsidRPr="007753C4">
          <w:rPr>
            <w:rFonts w:cs="Arial"/>
            <w:lang w:bidi="en-US"/>
          </w:rPr>
          <w:t>gov</w:t>
        </w:r>
        <w:r w:rsidRPr="007753C4">
          <w:rPr>
            <w:rFonts w:cs="Arial"/>
            <w:lang w:val="ru-RU" w:bidi="en-US"/>
          </w:rPr>
          <w:t>.</w:t>
        </w:r>
        <w:r w:rsidRPr="007753C4">
          <w:rPr>
            <w:rFonts w:cs="Arial"/>
            <w:lang w:bidi="en-US"/>
          </w:rPr>
          <w:t>rs</w:t>
        </w:r>
        <w:r w:rsidRPr="007753C4">
          <w:rPr>
            <w:rFonts w:cs="Arial"/>
            <w:lang w:val="ru-RU" w:bidi="en-US"/>
          </w:rPr>
          <w:t>/</w:t>
        </w:r>
        <w:r w:rsidRPr="007753C4">
          <w:rPr>
            <w:rFonts w:cs="Arial"/>
            <w:lang w:bidi="en-US"/>
          </w:rPr>
          <w:t>ci</w:t>
        </w:r>
        <w:r w:rsidRPr="007753C4">
          <w:rPr>
            <w:rFonts w:cs="Arial"/>
            <w:lang w:val="ru-RU" w:bidi="en-US"/>
          </w:rPr>
          <w:t>/</w:t>
        </w:r>
        <w:r w:rsidRPr="007753C4">
          <w:rPr>
            <w:rFonts w:cs="Arial"/>
            <w:lang w:bidi="en-US"/>
          </w:rPr>
          <w:t>uputstvo</w:t>
        </w:r>
        <w:r w:rsidRPr="007753C4">
          <w:rPr>
            <w:rFonts w:cs="Arial"/>
            <w:lang w:val="ru-RU" w:bidi="en-US"/>
          </w:rPr>
          <w:t>-</w:t>
        </w:r>
        <w:r w:rsidRPr="007753C4">
          <w:rPr>
            <w:rFonts w:cs="Arial"/>
            <w:lang w:bidi="en-US"/>
          </w:rPr>
          <w:t>o</w:t>
        </w:r>
        <w:r w:rsidRPr="007753C4">
          <w:rPr>
            <w:rFonts w:cs="Arial"/>
            <w:lang w:val="ru-RU" w:bidi="en-US"/>
          </w:rPr>
          <w:t>-</w:t>
        </w:r>
        <w:r w:rsidRPr="007753C4">
          <w:rPr>
            <w:rFonts w:cs="Arial"/>
            <w:lang w:bidi="en-US"/>
          </w:rPr>
          <w:t>uplati</w:t>
        </w:r>
        <w:r w:rsidRPr="007753C4">
          <w:rPr>
            <w:rFonts w:cs="Arial"/>
            <w:lang w:val="ru-RU" w:bidi="en-US"/>
          </w:rPr>
          <w:t>-</w:t>
        </w:r>
        <w:r w:rsidRPr="007753C4">
          <w:rPr>
            <w:rFonts w:cs="Arial"/>
            <w:lang w:bidi="en-US"/>
          </w:rPr>
          <w:t>republicke</w:t>
        </w:r>
        <w:r w:rsidRPr="007753C4">
          <w:rPr>
            <w:rFonts w:cs="Arial"/>
            <w:lang w:val="ru-RU" w:bidi="en-US"/>
          </w:rPr>
          <w:t>-</w:t>
        </w:r>
        <w:r w:rsidRPr="007753C4">
          <w:rPr>
            <w:rFonts w:cs="Arial"/>
            <w:lang w:bidi="en-US"/>
          </w:rPr>
          <w:t>administrativne</w:t>
        </w:r>
        <w:r w:rsidRPr="007753C4">
          <w:rPr>
            <w:rFonts w:cs="Arial"/>
            <w:lang w:val="ru-RU" w:bidi="en-US"/>
          </w:rPr>
          <w:t>-</w:t>
        </w:r>
        <w:r w:rsidRPr="007753C4">
          <w:rPr>
            <w:rFonts w:cs="Arial"/>
            <w:lang w:bidi="en-US"/>
          </w:rPr>
          <w:t>takse</w:t>
        </w:r>
        <w:r w:rsidRPr="007753C4">
          <w:rPr>
            <w:rFonts w:cs="Arial"/>
            <w:lang w:val="ru-RU" w:bidi="en-US"/>
          </w:rPr>
          <w:t>.</w:t>
        </w:r>
        <w:r w:rsidRPr="007753C4">
          <w:rPr>
            <w:rFonts w:cs="Arial"/>
            <w:lang w:bidi="en-US"/>
          </w:rPr>
          <w:t>html</w:t>
        </w:r>
      </w:hyperlink>
      <w:r w:rsidR="008824F8" w:rsidRPr="007753C4">
        <w:rPr>
          <w:rFonts w:cs="Arial"/>
          <w:lang w:val="sr-Cyrl-CS" w:bidi="en-US"/>
        </w:rPr>
        <w:t xml:space="preserve">и </w:t>
      </w:r>
      <w:hyperlink r:id="rId181" w:history="1">
        <w:r w:rsidR="00CB1E95" w:rsidRPr="000947A2">
          <w:rPr>
            <w:rStyle w:val="Hyperlink"/>
            <w:rFonts w:cs="Arial"/>
            <w:lang w:val="sr-Cyrl-CS" w:bidi="en-US"/>
          </w:rPr>
          <w:t>http://www.kjn.gov.rs/download/Taksa-popunjeni-nalozi-ci.pdf</w:t>
        </w:r>
      </w:hyperlink>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УПЛАТА ИЗ ИНОСТРАНСТВА</w:t>
      </w:r>
    </w:p>
    <w:p w:rsidR="00886827" w:rsidRPr="007753C4" w:rsidRDefault="00886827" w:rsidP="00886827">
      <w:pPr>
        <w:pStyle w:val="KDParagraf"/>
        <w:spacing w:before="0"/>
        <w:rPr>
          <w:rFonts w:cs="Arial"/>
          <w:lang w:val="ru-RU" w:bidi="en-US"/>
        </w:rPr>
      </w:pPr>
      <w:r w:rsidRPr="007753C4">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НАЗИВ И АДРЕСА БАНКЕ:</w:t>
      </w:r>
    </w:p>
    <w:p w:rsidR="00886827" w:rsidRPr="007753C4" w:rsidRDefault="00886827" w:rsidP="00886827">
      <w:pPr>
        <w:pStyle w:val="KDParagraf"/>
        <w:spacing w:before="0"/>
        <w:rPr>
          <w:rFonts w:cs="Arial"/>
          <w:lang w:val="ru-RU" w:bidi="en-US"/>
        </w:rPr>
      </w:pPr>
      <w:r w:rsidRPr="007753C4">
        <w:rPr>
          <w:rFonts w:cs="Arial"/>
          <w:lang w:val="ru-RU" w:bidi="en-US"/>
        </w:rPr>
        <w:t>Народна банка Србије (НБС)</w:t>
      </w:r>
    </w:p>
    <w:p w:rsidR="00886827" w:rsidRPr="007753C4" w:rsidRDefault="00886827" w:rsidP="00886827">
      <w:pPr>
        <w:pStyle w:val="KDParagraf"/>
        <w:spacing w:before="0"/>
        <w:rPr>
          <w:rFonts w:cs="Arial"/>
          <w:lang w:val="ru-RU" w:bidi="en-US"/>
        </w:rPr>
      </w:pPr>
      <w:r w:rsidRPr="007753C4">
        <w:rPr>
          <w:rFonts w:cs="Arial"/>
          <w:lang w:val="ru-RU" w:bidi="en-US"/>
        </w:rPr>
        <w:t>11000 Београд, ул. Немањина бр. 17</w:t>
      </w:r>
    </w:p>
    <w:p w:rsidR="00886827" w:rsidRPr="007753C4" w:rsidRDefault="00886827" w:rsidP="00886827">
      <w:pPr>
        <w:pStyle w:val="KDParagraf"/>
        <w:spacing w:before="0"/>
        <w:rPr>
          <w:rFonts w:cs="Arial"/>
          <w:lang w:val="ru-RU" w:bidi="en-US"/>
        </w:rPr>
      </w:pPr>
      <w:r w:rsidRPr="007753C4">
        <w:rPr>
          <w:rFonts w:cs="Arial"/>
          <w:lang w:val="ru-RU" w:bidi="en-US"/>
        </w:rPr>
        <w:t>Србија</w:t>
      </w:r>
    </w:p>
    <w:p w:rsidR="00886827" w:rsidRPr="007753C4" w:rsidRDefault="00886827" w:rsidP="00886827">
      <w:pPr>
        <w:pStyle w:val="KDParagraf"/>
        <w:spacing w:before="0"/>
        <w:rPr>
          <w:rFonts w:cs="Arial"/>
          <w:lang w:val="ru-RU" w:bidi="en-US"/>
        </w:rPr>
      </w:pPr>
      <w:r w:rsidRPr="007753C4">
        <w:rPr>
          <w:rFonts w:cs="Arial"/>
          <w:lang w:bidi="en-US"/>
        </w:rPr>
        <w:t>SWIFT</w:t>
      </w:r>
      <w:r w:rsidRPr="007753C4">
        <w:rPr>
          <w:rFonts w:cs="Arial"/>
          <w:lang w:val="ru-RU" w:bidi="en-US"/>
        </w:rPr>
        <w:t xml:space="preserve"> </w:t>
      </w:r>
      <w:r w:rsidRPr="007753C4">
        <w:rPr>
          <w:rFonts w:cs="Arial"/>
          <w:lang w:bidi="en-US"/>
        </w:rPr>
        <w:t>CODE</w:t>
      </w:r>
      <w:r w:rsidRPr="007753C4">
        <w:rPr>
          <w:rFonts w:cs="Arial"/>
          <w:lang w:val="ru-RU" w:bidi="en-US"/>
        </w:rPr>
        <w:t xml:space="preserve">: </w:t>
      </w:r>
      <w:r w:rsidRPr="007753C4">
        <w:rPr>
          <w:rFonts w:cs="Arial"/>
          <w:lang w:bidi="en-US"/>
        </w:rPr>
        <w:t>NBSRRSBGXXX</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НАЗИВ И АДРЕСА ИНСТИТУЦИЈЕ:</w:t>
      </w:r>
    </w:p>
    <w:p w:rsidR="00886827" w:rsidRPr="007753C4" w:rsidRDefault="00886827" w:rsidP="00886827">
      <w:pPr>
        <w:pStyle w:val="KDParagraf"/>
        <w:spacing w:before="0"/>
        <w:rPr>
          <w:rFonts w:cs="Arial"/>
          <w:lang w:val="ru-RU" w:bidi="en-US"/>
        </w:rPr>
      </w:pPr>
      <w:r w:rsidRPr="007753C4">
        <w:rPr>
          <w:rFonts w:cs="Arial"/>
          <w:lang w:val="ru-RU" w:bidi="en-US"/>
        </w:rPr>
        <w:t>Министарство финансија</w:t>
      </w:r>
    </w:p>
    <w:p w:rsidR="00886827" w:rsidRPr="007753C4" w:rsidRDefault="00886827" w:rsidP="00886827">
      <w:pPr>
        <w:pStyle w:val="KDParagraf"/>
        <w:spacing w:before="0"/>
        <w:rPr>
          <w:rFonts w:cs="Arial"/>
          <w:lang w:val="ru-RU" w:bidi="en-US"/>
        </w:rPr>
      </w:pPr>
      <w:r w:rsidRPr="007753C4">
        <w:rPr>
          <w:rFonts w:cs="Arial"/>
          <w:lang w:val="ru-RU" w:bidi="en-US"/>
        </w:rPr>
        <w:t>Управа за трезор</w:t>
      </w:r>
    </w:p>
    <w:p w:rsidR="00886827" w:rsidRPr="007753C4" w:rsidRDefault="00886827" w:rsidP="00886827">
      <w:pPr>
        <w:pStyle w:val="KDParagraf"/>
        <w:spacing w:before="0"/>
        <w:rPr>
          <w:rFonts w:cs="Arial"/>
          <w:lang w:val="ru-RU" w:bidi="en-US"/>
        </w:rPr>
      </w:pPr>
      <w:r w:rsidRPr="007753C4">
        <w:rPr>
          <w:rFonts w:cs="Arial"/>
          <w:lang w:val="ru-RU" w:bidi="en-US"/>
        </w:rPr>
        <w:t>ул. Поп Лукина бр. 7-9</w:t>
      </w:r>
    </w:p>
    <w:p w:rsidR="00886827" w:rsidRPr="007753C4" w:rsidRDefault="00886827" w:rsidP="00886827">
      <w:pPr>
        <w:pStyle w:val="KDParagraf"/>
        <w:spacing w:before="0"/>
        <w:rPr>
          <w:rFonts w:cs="Arial"/>
          <w:lang w:val="ru-RU" w:bidi="en-US"/>
        </w:rPr>
      </w:pPr>
      <w:r w:rsidRPr="007753C4">
        <w:rPr>
          <w:rFonts w:cs="Arial"/>
          <w:lang w:val="ru-RU" w:bidi="en-US"/>
        </w:rPr>
        <w:t>11000 Београд</w:t>
      </w:r>
    </w:p>
    <w:p w:rsidR="00886827" w:rsidRPr="007753C4" w:rsidRDefault="00886827" w:rsidP="00886827">
      <w:pPr>
        <w:pStyle w:val="KDParagraf"/>
        <w:spacing w:before="0"/>
        <w:rPr>
          <w:rFonts w:cs="Arial"/>
          <w:lang w:val="ru-RU" w:bidi="en-US"/>
        </w:rPr>
      </w:pPr>
      <w:r w:rsidRPr="007753C4">
        <w:rPr>
          <w:rFonts w:cs="Arial"/>
          <w:lang w:bidi="en-US"/>
        </w:rPr>
        <w:t>IBAN</w:t>
      </w:r>
      <w:r w:rsidRPr="007753C4">
        <w:rPr>
          <w:rFonts w:cs="Arial"/>
          <w:lang w:val="ru-RU" w:bidi="en-US"/>
        </w:rPr>
        <w:t xml:space="preserve">: </w:t>
      </w:r>
      <w:r w:rsidRPr="007753C4">
        <w:rPr>
          <w:rFonts w:cs="Arial"/>
          <w:lang w:bidi="en-US"/>
        </w:rPr>
        <w:t>RS</w:t>
      </w:r>
      <w:r w:rsidRPr="007753C4">
        <w:rPr>
          <w:rFonts w:cs="Arial"/>
          <w:lang w:val="ru-RU" w:bidi="en-US"/>
        </w:rPr>
        <w:t xml:space="preserve"> 35908500103019323073</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НАПОМЕНА: Приликом уплата средстава потребно је навести следеће информације о плаћању - „детаљи плаћања“ (</w:t>
      </w:r>
      <w:r w:rsidRPr="007753C4">
        <w:rPr>
          <w:rFonts w:cs="Arial"/>
          <w:lang w:bidi="en-US"/>
        </w:rPr>
        <w:t>FIELD</w:t>
      </w:r>
      <w:r w:rsidRPr="007753C4">
        <w:rPr>
          <w:rFonts w:cs="Arial"/>
          <w:lang w:val="ru-RU" w:bidi="en-US"/>
        </w:rPr>
        <w:t xml:space="preserve"> 70: </w:t>
      </w:r>
      <w:r w:rsidRPr="007753C4">
        <w:rPr>
          <w:rFonts w:cs="Arial"/>
          <w:lang w:bidi="en-US"/>
        </w:rPr>
        <w:t>DETAILS</w:t>
      </w:r>
      <w:r w:rsidRPr="007753C4">
        <w:rPr>
          <w:rFonts w:cs="Arial"/>
          <w:lang w:val="ru-RU" w:bidi="en-US"/>
        </w:rPr>
        <w:t xml:space="preserve"> </w:t>
      </w:r>
      <w:r w:rsidRPr="007753C4">
        <w:rPr>
          <w:rFonts w:cs="Arial"/>
          <w:lang w:bidi="en-US"/>
        </w:rPr>
        <w:t>OF</w:t>
      </w:r>
      <w:r w:rsidRPr="007753C4">
        <w:rPr>
          <w:rFonts w:cs="Arial"/>
          <w:lang w:val="ru-RU" w:bidi="en-US"/>
        </w:rPr>
        <w:t xml:space="preserve"> </w:t>
      </w:r>
      <w:r w:rsidRPr="007753C4">
        <w:rPr>
          <w:rFonts w:cs="Arial"/>
          <w:lang w:bidi="en-US"/>
        </w:rPr>
        <w:t>PAYMENT</w:t>
      </w:r>
      <w:r w:rsidRPr="007753C4">
        <w:rPr>
          <w:rFonts w:cs="Arial"/>
          <w:lang w:val="ru-RU" w:bidi="en-US"/>
        </w:rPr>
        <w:t>):</w:t>
      </w:r>
    </w:p>
    <w:p w:rsidR="00886827" w:rsidRPr="007753C4" w:rsidRDefault="00886827" w:rsidP="00886827">
      <w:pPr>
        <w:pStyle w:val="KDParagraf"/>
        <w:spacing w:before="0"/>
        <w:rPr>
          <w:rFonts w:cs="Arial"/>
          <w:lang w:val="ru-RU" w:bidi="en-US"/>
        </w:rPr>
      </w:pPr>
      <w:r w:rsidRPr="007753C4">
        <w:rPr>
          <w:rFonts w:cs="Arial"/>
          <w:lang w:val="ru-RU" w:bidi="en-US"/>
        </w:rPr>
        <w:t>– број у поступку јавне набавке на које се захтев за заштиту права односи и</w:t>
      </w:r>
    </w:p>
    <w:p w:rsidR="00886827" w:rsidRPr="007753C4" w:rsidRDefault="00886827" w:rsidP="00886827">
      <w:pPr>
        <w:pStyle w:val="KDParagraf"/>
        <w:spacing w:before="0"/>
        <w:rPr>
          <w:rFonts w:cs="Arial"/>
          <w:lang w:val="ru-RU" w:bidi="en-US"/>
        </w:rPr>
      </w:pPr>
      <w:r w:rsidRPr="007753C4">
        <w:rPr>
          <w:rFonts w:cs="Arial"/>
          <w:lang w:val="ru-RU" w:bidi="en-US"/>
        </w:rPr>
        <w:t>назив наручиоца у поступку јавне набавке.</w:t>
      </w:r>
    </w:p>
    <w:p w:rsidR="00886827" w:rsidRPr="007753C4" w:rsidRDefault="00886827" w:rsidP="00886827">
      <w:pPr>
        <w:pStyle w:val="KDParagraf"/>
        <w:spacing w:before="0"/>
        <w:rPr>
          <w:rFonts w:cs="Arial"/>
          <w:lang w:val="ru-RU" w:bidi="en-US"/>
        </w:rPr>
      </w:pPr>
      <w:r w:rsidRPr="007753C4">
        <w:rPr>
          <w:rFonts w:cs="Arial"/>
          <w:lang w:val="ru-RU" w:bidi="en-US"/>
        </w:rPr>
        <w:t xml:space="preserve">У прилогу су инструкције за уплате у валутама: </w:t>
      </w:r>
      <w:r w:rsidRPr="007753C4">
        <w:rPr>
          <w:rFonts w:cs="Arial"/>
          <w:lang w:bidi="en-US"/>
        </w:rPr>
        <w:t>EUR</w:t>
      </w:r>
      <w:r w:rsidRPr="007753C4">
        <w:rPr>
          <w:rFonts w:cs="Arial"/>
          <w:lang w:val="ru-RU" w:bidi="en-US"/>
        </w:rPr>
        <w:t xml:space="preserve"> и </w:t>
      </w:r>
      <w:r w:rsidRPr="007753C4">
        <w:rPr>
          <w:rFonts w:cs="Arial"/>
          <w:lang w:bidi="en-US"/>
        </w:rPr>
        <w:t>USD</w:t>
      </w:r>
      <w:r w:rsidRPr="007753C4">
        <w:rPr>
          <w:rFonts w:cs="Arial"/>
          <w:lang w:val="ru-RU" w:bidi="en-US"/>
        </w:rPr>
        <w:t>.</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bidi="en-US"/>
        </w:rPr>
      </w:pPr>
      <w:r w:rsidRPr="007753C4">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0E455D" w:rsidRPr="007753C4" w:rsidTr="005C0AF9">
        <w:trPr>
          <w:trHeight w:val="30"/>
        </w:trPr>
        <w:tc>
          <w:tcPr>
            <w:tcW w:w="9576" w:type="dxa"/>
            <w:gridSpan w:val="2"/>
            <w:shd w:val="clear" w:color="auto" w:fill="auto"/>
          </w:tcPr>
          <w:p w:rsidR="00886827" w:rsidRPr="007753C4" w:rsidRDefault="00886827" w:rsidP="00886827">
            <w:pPr>
              <w:pStyle w:val="KDParagraf"/>
              <w:spacing w:before="0"/>
              <w:rPr>
                <w:rFonts w:cs="Arial"/>
                <w:lang w:bidi="en-US"/>
              </w:rPr>
            </w:pPr>
            <w:r w:rsidRPr="007753C4">
              <w:rPr>
                <w:rFonts w:cs="Arial"/>
                <w:lang w:bidi="en-US"/>
              </w:rPr>
              <w:t>SWIFT MESSAGE MT103 – EUR</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32A: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VALUE DATE – EUR- AMOUNT</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50K: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ORDERING CUSTOMER</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50K: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ORDERING CUSTOMER</w:t>
            </w:r>
          </w:p>
        </w:tc>
      </w:tr>
      <w:tr w:rsidR="000E455D" w:rsidRPr="007753C4" w:rsidTr="005C0AF9">
        <w:trPr>
          <w:trHeight w:val="1113"/>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56A:</w:t>
            </w:r>
          </w:p>
          <w:p w:rsidR="00886827" w:rsidRPr="007753C4" w:rsidRDefault="00886827" w:rsidP="00886827">
            <w:pPr>
              <w:pStyle w:val="KDParagraf"/>
              <w:spacing w:before="0"/>
              <w:rPr>
                <w:rFonts w:cs="Arial"/>
                <w:lang w:bidi="en-US"/>
              </w:rPr>
            </w:pPr>
            <w:r w:rsidRPr="007753C4">
              <w:rPr>
                <w:rFonts w:cs="Arial"/>
                <w:lang w:bidi="en-US"/>
              </w:rPr>
              <w:t>(INTERMEDIARY)</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DEUTDEFFXXX</w:t>
            </w:r>
          </w:p>
          <w:p w:rsidR="00886827" w:rsidRPr="007753C4" w:rsidRDefault="00886827" w:rsidP="00886827">
            <w:pPr>
              <w:pStyle w:val="KDParagraf"/>
              <w:spacing w:before="0"/>
              <w:rPr>
                <w:rFonts w:cs="Arial"/>
                <w:lang w:bidi="en-US"/>
              </w:rPr>
            </w:pPr>
            <w:r w:rsidRPr="007753C4">
              <w:rPr>
                <w:rFonts w:cs="Arial"/>
                <w:lang w:bidi="en-US"/>
              </w:rPr>
              <w:t>DEUTSCHE BANK AG, F/M</w:t>
            </w:r>
          </w:p>
          <w:p w:rsidR="00886827" w:rsidRPr="007753C4" w:rsidRDefault="00886827" w:rsidP="00886827">
            <w:pPr>
              <w:pStyle w:val="KDParagraf"/>
              <w:spacing w:before="0"/>
              <w:rPr>
                <w:rFonts w:cs="Arial"/>
                <w:lang w:bidi="en-US"/>
              </w:rPr>
            </w:pPr>
            <w:r w:rsidRPr="007753C4">
              <w:rPr>
                <w:rFonts w:cs="Arial"/>
                <w:lang w:bidi="en-US"/>
              </w:rPr>
              <w:t>TAUNUSANLAGE 12</w:t>
            </w:r>
          </w:p>
          <w:p w:rsidR="00886827" w:rsidRPr="007753C4" w:rsidRDefault="00886827" w:rsidP="00886827">
            <w:pPr>
              <w:pStyle w:val="KDParagraf"/>
              <w:spacing w:before="0"/>
              <w:rPr>
                <w:rFonts w:cs="Arial"/>
                <w:lang w:bidi="en-US"/>
              </w:rPr>
            </w:pPr>
            <w:r w:rsidRPr="007753C4">
              <w:rPr>
                <w:rFonts w:cs="Arial"/>
                <w:lang w:bidi="en-US"/>
              </w:rPr>
              <w:t>GERMANY</w:t>
            </w:r>
          </w:p>
        </w:tc>
      </w:tr>
      <w:tr w:rsidR="000E455D" w:rsidRPr="007753C4" w:rsidTr="005C0AF9">
        <w:trPr>
          <w:trHeight w:val="1689"/>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57A:</w:t>
            </w:r>
          </w:p>
          <w:p w:rsidR="00886827" w:rsidRPr="007753C4" w:rsidRDefault="00886827" w:rsidP="00886827">
            <w:pPr>
              <w:pStyle w:val="KDParagraf"/>
              <w:spacing w:before="0"/>
              <w:rPr>
                <w:rFonts w:cs="Arial"/>
                <w:lang w:bidi="en-US"/>
              </w:rPr>
            </w:pPr>
            <w:r w:rsidRPr="007753C4">
              <w:rPr>
                <w:rFonts w:cs="Arial"/>
                <w:lang w:bidi="en-US"/>
              </w:rPr>
              <w:t>(ACC. WITH BANK)</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/DE20500700100935930800</w:t>
            </w:r>
          </w:p>
          <w:p w:rsidR="00886827" w:rsidRPr="007753C4" w:rsidRDefault="00886827" w:rsidP="00886827">
            <w:pPr>
              <w:pStyle w:val="KDParagraf"/>
              <w:spacing w:before="0"/>
              <w:rPr>
                <w:rFonts w:cs="Arial"/>
                <w:lang w:bidi="en-US"/>
              </w:rPr>
            </w:pPr>
            <w:r w:rsidRPr="007753C4">
              <w:rPr>
                <w:rFonts w:cs="Arial"/>
                <w:lang w:bidi="en-US"/>
              </w:rPr>
              <w:t>NBSRRSBGXXX</w:t>
            </w:r>
          </w:p>
          <w:p w:rsidR="00886827" w:rsidRPr="007753C4" w:rsidRDefault="00886827" w:rsidP="00886827">
            <w:pPr>
              <w:pStyle w:val="KDParagraf"/>
              <w:spacing w:before="0"/>
              <w:rPr>
                <w:rFonts w:cs="Arial"/>
                <w:lang w:bidi="en-US"/>
              </w:rPr>
            </w:pPr>
            <w:r w:rsidRPr="007753C4">
              <w:rPr>
                <w:rFonts w:cs="Arial"/>
                <w:lang w:bidi="en-US"/>
              </w:rPr>
              <w:t>NARODNA BANKA SRBIJE (NATIONAL</w:t>
            </w:r>
          </w:p>
          <w:p w:rsidR="00886827" w:rsidRPr="007753C4" w:rsidRDefault="00886827" w:rsidP="00886827">
            <w:pPr>
              <w:pStyle w:val="KDParagraf"/>
              <w:spacing w:before="0"/>
              <w:rPr>
                <w:rFonts w:cs="Arial"/>
                <w:lang w:bidi="en-US"/>
              </w:rPr>
            </w:pPr>
            <w:r w:rsidRPr="007753C4">
              <w:rPr>
                <w:rFonts w:cs="Arial"/>
                <w:lang w:bidi="en-US"/>
              </w:rPr>
              <w:t>BANK OF SERBIA – NBS BEOGRAD,</w:t>
            </w:r>
          </w:p>
          <w:p w:rsidR="00886827" w:rsidRPr="007753C4" w:rsidRDefault="00886827" w:rsidP="00886827">
            <w:pPr>
              <w:pStyle w:val="KDParagraf"/>
              <w:spacing w:before="0"/>
              <w:rPr>
                <w:rFonts w:cs="Arial"/>
                <w:lang w:bidi="en-US"/>
              </w:rPr>
            </w:pPr>
            <w:r w:rsidRPr="007753C4">
              <w:rPr>
                <w:rFonts w:cs="Arial"/>
                <w:lang w:bidi="en-US"/>
              </w:rPr>
              <w:t>NEMANJINA 17</w:t>
            </w:r>
          </w:p>
          <w:p w:rsidR="00886827" w:rsidRPr="007753C4" w:rsidRDefault="00886827" w:rsidP="00886827">
            <w:pPr>
              <w:pStyle w:val="KDParagraf"/>
              <w:spacing w:before="0"/>
              <w:rPr>
                <w:rFonts w:cs="Arial"/>
                <w:lang w:bidi="en-US"/>
              </w:rPr>
            </w:pPr>
            <w:r w:rsidRPr="007753C4">
              <w:rPr>
                <w:rFonts w:cs="Arial"/>
                <w:lang w:bidi="en-US"/>
              </w:rPr>
              <w:t>SERBIA</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59:</w:t>
            </w:r>
          </w:p>
          <w:p w:rsidR="00886827" w:rsidRPr="007753C4" w:rsidRDefault="00886827" w:rsidP="00886827">
            <w:pPr>
              <w:pStyle w:val="KDParagraf"/>
              <w:spacing w:before="0"/>
              <w:rPr>
                <w:rFonts w:cs="Arial"/>
                <w:lang w:bidi="en-US"/>
              </w:rPr>
            </w:pPr>
            <w:r w:rsidRPr="007753C4">
              <w:rPr>
                <w:rFonts w:cs="Arial"/>
                <w:lang w:bidi="en-US"/>
              </w:rPr>
              <w:t>(BENEFICIARY)</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/RS35908500103019323073</w:t>
            </w:r>
          </w:p>
          <w:p w:rsidR="00886827" w:rsidRPr="007753C4" w:rsidRDefault="00886827" w:rsidP="00886827">
            <w:pPr>
              <w:pStyle w:val="KDParagraf"/>
              <w:spacing w:before="0"/>
              <w:rPr>
                <w:rFonts w:cs="Arial"/>
                <w:lang w:bidi="en-US"/>
              </w:rPr>
            </w:pPr>
            <w:r w:rsidRPr="007753C4">
              <w:rPr>
                <w:rFonts w:cs="Arial"/>
                <w:lang w:bidi="en-US"/>
              </w:rPr>
              <w:t>MINISTARSTVO FINANSIJA</w:t>
            </w:r>
          </w:p>
          <w:p w:rsidR="00886827" w:rsidRPr="007753C4" w:rsidRDefault="00886827" w:rsidP="00886827">
            <w:pPr>
              <w:pStyle w:val="KDParagraf"/>
              <w:spacing w:before="0"/>
              <w:rPr>
                <w:rFonts w:cs="Arial"/>
                <w:lang w:bidi="en-US"/>
              </w:rPr>
            </w:pPr>
            <w:r w:rsidRPr="007753C4">
              <w:rPr>
                <w:rFonts w:cs="Arial"/>
                <w:lang w:bidi="en-US"/>
              </w:rPr>
              <w:t>UPRAVA ZA TREZOR</w:t>
            </w:r>
          </w:p>
          <w:p w:rsidR="00886827" w:rsidRPr="007753C4" w:rsidRDefault="00886827" w:rsidP="00886827">
            <w:pPr>
              <w:pStyle w:val="KDParagraf"/>
              <w:spacing w:before="0"/>
              <w:rPr>
                <w:rFonts w:cs="Arial"/>
                <w:lang w:bidi="en-US"/>
              </w:rPr>
            </w:pPr>
            <w:r w:rsidRPr="007753C4">
              <w:rPr>
                <w:rFonts w:cs="Arial"/>
                <w:lang w:bidi="en-US"/>
              </w:rPr>
              <w:t>POP LUKINA7-9</w:t>
            </w:r>
          </w:p>
          <w:p w:rsidR="00886827" w:rsidRPr="007753C4" w:rsidRDefault="00886827" w:rsidP="00886827">
            <w:pPr>
              <w:pStyle w:val="KDParagraf"/>
              <w:spacing w:before="0"/>
              <w:rPr>
                <w:rFonts w:cs="Arial"/>
                <w:lang w:bidi="en-US"/>
              </w:rPr>
            </w:pPr>
            <w:r w:rsidRPr="007753C4">
              <w:rPr>
                <w:rFonts w:cs="Arial"/>
                <w:lang w:bidi="en-US"/>
              </w:rPr>
              <w:t>BEOGRAD</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70: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DETAILS OF PAYMENT</w:t>
            </w:r>
          </w:p>
        </w:tc>
      </w:tr>
      <w:tr w:rsidR="00886827"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p>
        </w:tc>
        <w:tc>
          <w:tcPr>
            <w:tcW w:w="4788" w:type="dxa"/>
            <w:shd w:val="clear" w:color="auto" w:fill="auto"/>
          </w:tcPr>
          <w:p w:rsidR="00886827" w:rsidRPr="007753C4" w:rsidRDefault="00886827" w:rsidP="00886827">
            <w:pPr>
              <w:pStyle w:val="KDParagraf"/>
              <w:spacing w:before="0"/>
              <w:rPr>
                <w:rFonts w:cs="Arial"/>
                <w:lang w:bidi="en-US"/>
              </w:rPr>
            </w:pPr>
          </w:p>
        </w:tc>
      </w:tr>
    </w:tbl>
    <w:p w:rsidR="00886827" w:rsidRPr="007753C4" w:rsidRDefault="00886827" w:rsidP="00886827">
      <w:pPr>
        <w:pStyle w:val="KDParagraf"/>
        <w:spacing w:before="0"/>
        <w:rPr>
          <w:rFonts w:cs="Arial"/>
          <w:lang w:bidi="en-US"/>
        </w:rPr>
      </w:pPr>
    </w:p>
    <w:p w:rsidR="00886827" w:rsidRPr="007753C4"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SWIFT MESSAGE MT103 – USD</w:t>
            </w:r>
          </w:p>
        </w:tc>
        <w:tc>
          <w:tcPr>
            <w:tcW w:w="4820" w:type="dxa"/>
            <w:shd w:val="clear" w:color="auto" w:fill="auto"/>
          </w:tcPr>
          <w:p w:rsidR="00886827" w:rsidRPr="007753C4" w:rsidRDefault="00886827" w:rsidP="00886827">
            <w:pPr>
              <w:pStyle w:val="KDParagraf"/>
              <w:spacing w:before="0"/>
              <w:rPr>
                <w:rFonts w:cs="Arial"/>
                <w:lang w:bidi="en-US"/>
              </w:rPr>
            </w:pP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32A: </w:t>
            </w: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VALUE DATE – USD- AMOUNT</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50K:  </w:t>
            </w: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ORDERING CUSTOMER</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56A:</w:t>
            </w:r>
          </w:p>
          <w:p w:rsidR="00886827" w:rsidRPr="007753C4" w:rsidRDefault="00886827" w:rsidP="00886827">
            <w:pPr>
              <w:pStyle w:val="KDParagraf"/>
              <w:spacing w:before="0"/>
              <w:rPr>
                <w:rFonts w:cs="Arial"/>
                <w:lang w:bidi="en-US"/>
              </w:rPr>
            </w:pPr>
            <w:r w:rsidRPr="007753C4">
              <w:rPr>
                <w:rFonts w:cs="Arial"/>
                <w:lang w:bidi="en-US"/>
              </w:rPr>
              <w:t>(INTERMEDIARY)</w:t>
            </w:r>
          </w:p>
          <w:p w:rsidR="00886827" w:rsidRPr="007753C4" w:rsidRDefault="00886827" w:rsidP="00886827">
            <w:pPr>
              <w:pStyle w:val="KDParagraf"/>
              <w:spacing w:before="0"/>
              <w:rPr>
                <w:rFonts w:cs="Arial"/>
                <w:lang w:bidi="en-US"/>
              </w:rPr>
            </w:pP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BKTRUS33XXX</w:t>
            </w:r>
          </w:p>
          <w:p w:rsidR="00886827" w:rsidRPr="007753C4" w:rsidRDefault="00886827" w:rsidP="00886827">
            <w:pPr>
              <w:pStyle w:val="KDParagraf"/>
              <w:spacing w:before="0"/>
              <w:rPr>
                <w:rFonts w:cs="Arial"/>
                <w:lang w:bidi="en-US"/>
              </w:rPr>
            </w:pPr>
            <w:r w:rsidRPr="007753C4">
              <w:rPr>
                <w:rFonts w:cs="Arial"/>
                <w:lang w:bidi="en-US"/>
              </w:rPr>
              <w:t>DEUTSCHE BANK TRUST COMPANIY</w:t>
            </w:r>
          </w:p>
          <w:p w:rsidR="00886827" w:rsidRPr="007753C4" w:rsidRDefault="00886827" w:rsidP="00886827">
            <w:pPr>
              <w:pStyle w:val="KDParagraf"/>
              <w:spacing w:before="0"/>
              <w:rPr>
                <w:rFonts w:cs="Arial"/>
                <w:lang w:bidi="en-US"/>
              </w:rPr>
            </w:pPr>
            <w:r w:rsidRPr="007753C4">
              <w:rPr>
                <w:rFonts w:cs="Arial"/>
                <w:lang w:bidi="en-US"/>
              </w:rPr>
              <w:t>AMERICAS, NEW YORK</w:t>
            </w:r>
          </w:p>
          <w:p w:rsidR="00886827" w:rsidRPr="007753C4" w:rsidRDefault="00886827" w:rsidP="00886827">
            <w:pPr>
              <w:pStyle w:val="KDParagraf"/>
              <w:spacing w:before="0"/>
              <w:rPr>
                <w:rFonts w:cs="Arial"/>
                <w:lang w:bidi="en-US"/>
              </w:rPr>
            </w:pPr>
            <w:r w:rsidRPr="007753C4">
              <w:rPr>
                <w:rFonts w:cs="Arial"/>
                <w:lang w:bidi="en-US"/>
              </w:rPr>
              <w:t>60 WALL STREET</w:t>
            </w:r>
          </w:p>
          <w:p w:rsidR="00886827" w:rsidRPr="007753C4" w:rsidRDefault="00886827" w:rsidP="00886827">
            <w:pPr>
              <w:pStyle w:val="KDParagraf"/>
              <w:spacing w:before="0"/>
              <w:rPr>
                <w:rFonts w:cs="Arial"/>
                <w:lang w:bidi="en-US"/>
              </w:rPr>
            </w:pPr>
            <w:r w:rsidRPr="007753C4">
              <w:rPr>
                <w:rFonts w:cs="Arial"/>
                <w:lang w:bidi="en-US"/>
              </w:rPr>
              <w:t>UNITED STATES</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57A:</w:t>
            </w:r>
          </w:p>
          <w:p w:rsidR="00886827" w:rsidRPr="007753C4" w:rsidRDefault="00886827" w:rsidP="00886827">
            <w:pPr>
              <w:pStyle w:val="KDParagraf"/>
              <w:spacing w:before="0"/>
              <w:rPr>
                <w:rFonts w:cs="Arial"/>
                <w:lang w:bidi="en-US"/>
              </w:rPr>
            </w:pPr>
            <w:r w:rsidRPr="007753C4">
              <w:rPr>
                <w:rFonts w:cs="Arial"/>
                <w:lang w:bidi="en-US"/>
              </w:rPr>
              <w:t>(ACC. WITH BANK)</w:t>
            </w:r>
          </w:p>
          <w:p w:rsidR="00886827" w:rsidRPr="007753C4" w:rsidRDefault="00886827" w:rsidP="00886827">
            <w:pPr>
              <w:pStyle w:val="KDParagraf"/>
              <w:spacing w:before="0"/>
              <w:rPr>
                <w:rFonts w:cs="Arial"/>
                <w:lang w:bidi="en-US"/>
              </w:rPr>
            </w:pP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NBSRRSBGXXX</w:t>
            </w:r>
          </w:p>
          <w:p w:rsidR="00886827" w:rsidRPr="007753C4" w:rsidRDefault="00886827" w:rsidP="00886827">
            <w:pPr>
              <w:pStyle w:val="KDParagraf"/>
              <w:spacing w:before="0"/>
              <w:rPr>
                <w:rFonts w:cs="Arial"/>
                <w:lang w:bidi="en-US"/>
              </w:rPr>
            </w:pPr>
            <w:r w:rsidRPr="007753C4">
              <w:rPr>
                <w:rFonts w:cs="Arial"/>
                <w:lang w:bidi="en-US"/>
              </w:rPr>
              <w:t>NARODNA BANKA SRBIJE (NATIONAL</w:t>
            </w:r>
          </w:p>
          <w:p w:rsidR="00886827" w:rsidRPr="007753C4" w:rsidRDefault="00886827" w:rsidP="00886827">
            <w:pPr>
              <w:pStyle w:val="KDParagraf"/>
              <w:spacing w:before="0"/>
              <w:rPr>
                <w:rFonts w:cs="Arial"/>
                <w:lang w:bidi="en-US"/>
              </w:rPr>
            </w:pPr>
            <w:r w:rsidRPr="007753C4">
              <w:rPr>
                <w:rFonts w:cs="Arial"/>
                <w:lang w:bidi="en-US"/>
              </w:rPr>
              <w:t>BANK OF SERBIA – NB BEOGRAD,</w:t>
            </w:r>
          </w:p>
          <w:p w:rsidR="00886827" w:rsidRPr="007753C4" w:rsidRDefault="00886827" w:rsidP="00886827">
            <w:pPr>
              <w:pStyle w:val="KDParagraf"/>
              <w:spacing w:before="0"/>
              <w:rPr>
                <w:rFonts w:cs="Arial"/>
                <w:lang w:bidi="en-US"/>
              </w:rPr>
            </w:pPr>
            <w:r w:rsidRPr="007753C4">
              <w:rPr>
                <w:rFonts w:cs="Arial"/>
                <w:lang w:bidi="en-US"/>
              </w:rPr>
              <w:t>NEMANJINA 17</w:t>
            </w:r>
          </w:p>
          <w:p w:rsidR="00886827" w:rsidRPr="007753C4" w:rsidRDefault="00886827" w:rsidP="00886827">
            <w:pPr>
              <w:pStyle w:val="KDParagraf"/>
              <w:spacing w:before="0"/>
              <w:rPr>
                <w:rFonts w:cs="Arial"/>
                <w:lang w:bidi="en-US"/>
              </w:rPr>
            </w:pPr>
            <w:r w:rsidRPr="007753C4">
              <w:rPr>
                <w:rFonts w:cs="Arial"/>
                <w:lang w:bidi="en-US"/>
              </w:rPr>
              <w:t>SERBIA</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59:</w:t>
            </w:r>
          </w:p>
          <w:p w:rsidR="00886827" w:rsidRPr="007753C4" w:rsidRDefault="00886827" w:rsidP="00886827">
            <w:pPr>
              <w:pStyle w:val="KDParagraf"/>
              <w:spacing w:before="0"/>
              <w:rPr>
                <w:rFonts w:cs="Arial"/>
                <w:lang w:bidi="en-US"/>
              </w:rPr>
            </w:pPr>
            <w:r w:rsidRPr="007753C4">
              <w:rPr>
                <w:rFonts w:cs="Arial"/>
                <w:lang w:bidi="en-US"/>
              </w:rPr>
              <w:t>(BENEFICIARY)</w:t>
            </w:r>
          </w:p>
          <w:p w:rsidR="00886827" w:rsidRPr="007753C4" w:rsidRDefault="00886827" w:rsidP="00886827">
            <w:pPr>
              <w:pStyle w:val="KDParagraf"/>
              <w:spacing w:before="0"/>
              <w:rPr>
                <w:rFonts w:cs="Arial"/>
                <w:lang w:bidi="en-US"/>
              </w:rPr>
            </w:pP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/RS35908500103019323073</w:t>
            </w:r>
          </w:p>
          <w:p w:rsidR="00886827" w:rsidRPr="007753C4" w:rsidRDefault="00886827" w:rsidP="00886827">
            <w:pPr>
              <w:pStyle w:val="KDParagraf"/>
              <w:spacing w:before="0"/>
              <w:rPr>
                <w:rFonts w:cs="Arial"/>
                <w:lang w:bidi="en-US"/>
              </w:rPr>
            </w:pPr>
            <w:r w:rsidRPr="007753C4">
              <w:rPr>
                <w:rFonts w:cs="Arial"/>
                <w:lang w:bidi="en-US"/>
              </w:rPr>
              <w:t>MINISTARSTVO FINANSIJA</w:t>
            </w:r>
          </w:p>
          <w:p w:rsidR="00886827" w:rsidRPr="007753C4" w:rsidRDefault="00886827" w:rsidP="00886827">
            <w:pPr>
              <w:pStyle w:val="KDParagraf"/>
              <w:spacing w:before="0"/>
              <w:rPr>
                <w:rFonts w:cs="Arial"/>
                <w:lang w:bidi="en-US"/>
              </w:rPr>
            </w:pPr>
            <w:r w:rsidRPr="007753C4">
              <w:rPr>
                <w:rFonts w:cs="Arial"/>
                <w:lang w:bidi="en-US"/>
              </w:rPr>
              <w:t>UPRAVA ZA TREZOR</w:t>
            </w:r>
          </w:p>
          <w:p w:rsidR="00886827" w:rsidRPr="007753C4" w:rsidRDefault="00886827" w:rsidP="00886827">
            <w:pPr>
              <w:pStyle w:val="KDParagraf"/>
              <w:spacing w:before="0"/>
              <w:rPr>
                <w:rFonts w:cs="Arial"/>
                <w:lang w:bidi="en-US"/>
              </w:rPr>
            </w:pPr>
            <w:r w:rsidRPr="007753C4">
              <w:rPr>
                <w:rFonts w:cs="Arial"/>
                <w:lang w:bidi="en-US"/>
              </w:rPr>
              <w:t>POP LUKINA7-9</w:t>
            </w:r>
          </w:p>
          <w:p w:rsidR="00886827" w:rsidRPr="007753C4" w:rsidRDefault="00886827" w:rsidP="00886827">
            <w:pPr>
              <w:pStyle w:val="KDParagraf"/>
              <w:spacing w:before="0"/>
              <w:rPr>
                <w:rFonts w:cs="Arial"/>
                <w:lang w:bidi="en-US"/>
              </w:rPr>
            </w:pPr>
            <w:r w:rsidRPr="007753C4">
              <w:rPr>
                <w:rFonts w:cs="Arial"/>
                <w:lang w:bidi="en-US"/>
              </w:rPr>
              <w:t>BEOGRAD</w:t>
            </w:r>
          </w:p>
        </w:tc>
      </w:tr>
      <w:tr w:rsidR="00886827"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70:  </w:t>
            </w: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DETAILS OF PAYMENT</w:t>
            </w:r>
          </w:p>
        </w:tc>
      </w:tr>
    </w:tbl>
    <w:p w:rsidR="0008263C" w:rsidRPr="007753C4" w:rsidRDefault="0008263C" w:rsidP="00874F5B">
      <w:pPr>
        <w:rPr>
          <w:rFonts w:cs="Arial"/>
        </w:rPr>
      </w:pPr>
      <w:bookmarkStart w:id="257" w:name="_Toc441651610"/>
      <w:bookmarkStart w:id="258" w:name="_Toc442559921"/>
    </w:p>
    <w:p w:rsidR="008D2B23" w:rsidRPr="007753C4" w:rsidRDefault="008D2B23" w:rsidP="00E73A82">
      <w:pPr>
        <w:pStyle w:val="KDPodnaslov2"/>
        <w:numPr>
          <w:ilvl w:val="1"/>
          <w:numId w:val="24"/>
        </w:numPr>
        <w:spacing w:before="0"/>
        <w:jc w:val="both"/>
        <w:rPr>
          <w:rFonts w:cs="Arial"/>
        </w:rPr>
      </w:pPr>
      <w:r w:rsidRPr="007753C4">
        <w:rPr>
          <w:rFonts w:cs="Arial"/>
        </w:rPr>
        <w:t>Закључивање уговора</w:t>
      </w:r>
      <w:bookmarkEnd w:id="257"/>
      <w:bookmarkEnd w:id="258"/>
    </w:p>
    <w:p w:rsidR="008D2B23" w:rsidRPr="007753C4" w:rsidRDefault="008D2B23" w:rsidP="008D2B23">
      <w:pPr>
        <w:spacing w:before="0"/>
        <w:rPr>
          <w:rFonts w:cs="Arial"/>
          <w:lang w:val="ru-RU"/>
        </w:rPr>
      </w:pPr>
      <w:r w:rsidRPr="007753C4">
        <w:rPr>
          <w:rFonts w:cs="Arial"/>
          <w:lang w:val="ru-RU"/>
        </w:rPr>
        <w:t xml:space="preserve">Наручилац ће доставити уговор о јавној набавци понуђачу којем је додељен уговор у року од </w:t>
      </w:r>
      <w:r w:rsidR="002479F9" w:rsidRPr="007753C4">
        <w:rPr>
          <w:rFonts w:cs="Arial"/>
          <w:lang w:val="ru-RU"/>
        </w:rPr>
        <w:t>8</w:t>
      </w:r>
      <w:r w:rsidR="002456A6" w:rsidRPr="007753C4">
        <w:rPr>
          <w:rFonts w:cs="Arial"/>
          <w:lang w:val="ru-RU"/>
        </w:rPr>
        <w:t xml:space="preserve"> </w:t>
      </w:r>
      <w:r w:rsidR="002479F9" w:rsidRPr="007753C4">
        <w:rPr>
          <w:rFonts w:cs="Arial"/>
          <w:lang w:val="ru-RU"/>
        </w:rPr>
        <w:t>(</w:t>
      </w:r>
      <w:r w:rsidRPr="007753C4">
        <w:rPr>
          <w:rFonts w:cs="Arial"/>
          <w:lang w:val="ru-RU"/>
        </w:rPr>
        <w:t>осам</w:t>
      </w:r>
      <w:r w:rsidR="002479F9" w:rsidRPr="007753C4">
        <w:rPr>
          <w:rFonts w:cs="Arial"/>
          <w:lang w:val="ru-RU"/>
        </w:rPr>
        <w:t>)</w:t>
      </w:r>
      <w:r w:rsidRPr="007753C4">
        <w:rPr>
          <w:rFonts w:cs="Arial"/>
          <w:lang w:val="ru-RU"/>
        </w:rPr>
        <w:t xml:space="preserve"> дана од протека рока за под</w:t>
      </w:r>
      <w:r w:rsidR="007E3AF6" w:rsidRPr="007753C4">
        <w:rPr>
          <w:rFonts w:cs="Arial"/>
          <w:lang w:val="ru-RU"/>
        </w:rPr>
        <w:t>ношење захтева за заштиту права.</w:t>
      </w:r>
    </w:p>
    <w:p w:rsidR="00085399" w:rsidRDefault="007E3AF6" w:rsidP="007E3AF6">
      <w:pPr>
        <w:spacing w:before="0"/>
        <w:rPr>
          <w:rFonts w:cs="Arial"/>
          <w:lang w:val="ru-RU"/>
        </w:rPr>
      </w:pPr>
      <w:r w:rsidRPr="007753C4">
        <w:rPr>
          <w:rFonts w:cs="Arial"/>
          <w:lang w:val="ru-RU"/>
        </w:rPr>
        <w:t xml:space="preserve">Понуђач којем буде додељен уговор, обавезан је да приликом закључења уговора достави меницу за добро извршење посла </w:t>
      </w:r>
      <w:r w:rsidR="00085399">
        <w:rPr>
          <w:rFonts w:cs="Arial"/>
          <w:lang w:val="ru-RU"/>
        </w:rPr>
        <w:t>са пратећом документацијом</w:t>
      </w:r>
      <w:r w:rsidR="006D5A02">
        <w:rPr>
          <w:rFonts w:cs="Arial"/>
          <w:lang w:val="ru-RU"/>
        </w:rPr>
        <w:t>.</w:t>
      </w:r>
    </w:p>
    <w:p w:rsidR="00085399" w:rsidRDefault="007E3AF6" w:rsidP="00085399">
      <w:pPr>
        <w:spacing w:before="0"/>
        <w:rPr>
          <w:rFonts w:cs="Arial"/>
          <w:lang w:val="ru-RU"/>
        </w:rPr>
      </w:pPr>
      <w:r w:rsidRPr="007753C4">
        <w:rPr>
          <w:rFonts w:cs="Arial"/>
          <w:lang w:val="ru-RU"/>
        </w:rPr>
        <w:t xml:space="preserve"> </w:t>
      </w:r>
      <w:r w:rsidR="00085399" w:rsidRPr="007753C4">
        <w:rPr>
          <w:rFonts w:cs="Arial"/>
          <w:lang w:val="ru-RU"/>
        </w:rPr>
        <w:t xml:space="preserve">Понуђач којем буде додељен уговор, обавезан је да приликом закључења уговора достави </w:t>
      </w:r>
      <w:r w:rsidR="00085399">
        <w:rPr>
          <w:rFonts w:cs="Arial"/>
          <w:lang w:val="ru-RU"/>
        </w:rPr>
        <w:t>банкарску гаранцију</w:t>
      </w:r>
      <w:r w:rsidR="00085399" w:rsidRPr="007753C4">
        <w:rPr>
          <w:rFonts w:cs="Arial"/>
          <w:lang w:val="ru-RU"/>
        </w:rPr>
        <w:t xml:space="preserve"> за добро извршење посла </w:t>
      </w:r>
      <w:r w:rsidR="00085399">
        <w:rPr>
          <w:rFonts w:cs="Arial"/>
          <w:lang w:val="ru-RU"/>
        </w:rPr>
        <w:t>са пратећом документацијом</w:t>
      </w:r>
      <w:r w:rsidR="006D5A02">
        <w:rPr>
          <w:rFonts w:cs="Arial"/>
          <w:lang w:val="ru-RU"/>
        </w:rPr>
        <w:t>.</w:t>
      </w:r>
    </w:p>
    <w:p w:rsidR="007E3AF6" w:rsidRPr="007753C4" w:rsidRDefault="007E3AF6" w:rsidP="007E3AF6">
      <w:pPr>
        <w:spacing w:before="0"/>
        <w:rPr>
          <w:rFonts w:cs="Arial"/>
          <w:lang w:val="ru-RU"/>
        </w:rPr>
      </w:pPr>
    </w:p>
    <w:p w:rsidR="008D2B23" w:rsidRPr="007753C4" w:rsidRDefault="008D2B23" w:rsidP="008D2B23">
      <w:pPr>
        <w:spacing w:before="0"/>
        <w:rPr>
          <w:rFonts w:cs="Arial"/>
          <w:lang w:val="ru-RU"/>
        </w:rPr>
      </w:pPr>
      <w:r w:rsidRPr="007753C4">
        <w:rPr>
          <w:rFonts w:cs="Arial"/>
          <w:lang w:val="ru-RU"/>
        </w:rPr>
        <w:lastRenderedPageBreak/>
        <w:t>Ако понуђач којем је додељен уговор одбије да потпише уговор или уговор не потпише у року</w:t>
      </w:r>
      <w:r w:rsidR="002456A6" w:rsidRPr="007753C4">
        <w:rPr>
          <w:rFonts w:cs="Arial"/>
          <w:lang w:val="ru-RU"/>
        </w:rPr>
        <w:t xml:space="preserve"> од 10</w:t>
      </w:r>
      <w:r w:rsidR="00F2311C" w:rsidRPr="007753C4">
        <w:rPr>
          <w:rFonts w:cs="Arial"/>
          <w:lang w:val="ru-RU"/>
        </w:rPr>
        <w:t xml:space="preserve"> дана</w:t>
      </w:r>
      <w:r w:rsidRPr="007753C4">
        <w:rPr>
          <w:rFonts w:cs="Arial"/>
          <w:lang w:val="ru-RU"/>
        </w:rPr>
        <w:t xml:space="preserve">, Наручилац </w:t>
      </w:r>
      <w:r w:rsidR="007E3AF6" w:rsidRPr="007753C4">
        <w:rPr>
          <w:rFonts w:cs="Arial"/>
          <w:lang w:val="ru-RU"/>
        </w:rPr>
        <w:t xml:space="preserve">може </w:t>
      </w:r>
      <w:r w:rsidRPr="007753C4">
        <w:rPr>
          <w:rFonts w:cs="Arial"/>
          <w:lang w:val="ru-RU"/>
        </w:rPr>
        <w:t>закључити са првим следећим најповољнијим понуђачем.</w:t>
      </w:r>
    </w:p>
    <w:p w:rsidR="007E3AF6" w:rsidRPr="007753C4" w:rsidRDefault="007E3AF6" w:rsidP="007E3AF6">
      <w:pPr>
        <w:spacing w:before="0"/>
        <w:rPr>
          <w:rFonts w:cs="Arial"/>
          <w:lang w:val="ru-RU"/>
        </w:rPr>
      </w:pPr>
      <w:r w:rsidRPr="007753C4">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2456A6" w:rsidRPr="007753C4" w:rsidRDefault="002456A6" w:rsidP="007E3AF6">
      <w:pPr>
        <w:spacing w:before="0"/>
        <w:rPr>
          <w:rFonts w:cs="Arial"/>
          <w:lang w:val="ru-RU"/>
        </w:rPr>
      </w:pPr>
    </w:p>
    <w:p w:rsidR="008D2B23" w:rsidRPr="007753C4" w:rsidRDefault="008D2B23" w:rsidP="00E73A82">
      <w:pPr>
        <w:pStyle w:val="KDPodnaslov2"/>
        <w:numPr>
          <w:ilvl w:val="1"/>
          <w:numId w:val="24"/>
        </w:numPr>
        <w:spacing w:before="0"/>
        <w:jc w:val="both"/>
        <w:rPr>
          <w:rFonts w:cs="Arial"/>
        </w:rPr>
      </w:pPr>
      <w:bookmarkStart w:id="259" w:name="_Toc441651611"/>
      <w:bookmarkStart w:id="260" w:name="_Toc442559922"/>
      <w:r w:rsidRPr="007753C4">
        <w:rPr>
          <w:rFonts w:cs="Arial"/>
        </w:rPr>
        <w:t>Измене током трајања уговора</w:t>
      </w:r>
      <w:bookmarkEnd w:id="259"/>
      <w:bookmarkEnd w:id="260"/>
    </w:p>
    <w:p w:rsidR="008D2B23" w:rsidRPr="007753C4" w:rsidRDefault="008D2B23" w:rsidP="008D2B23">
      <w:pPr>
        <w:spacing w:before="0"/>
        <w:rPr>
          <w:rFonts w:cs="Arial"/>
          <w:lang w:val="ru-RU" w:eastAsia="sr-Latn-CS"/>
        </w:rPr>
      </w:pPr>
      <w:r w:rsidRPr="007753C4">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7753C4">
        <w:rPr>
          <w:rFonts w:cs="Arial"/>
          <w:lang w:val="ru-RU" w:eastAsia="sr-Latn-CS"/>
        </w:rPr>
        <w:t>, под условом да има обезбеђена финансијска средства.</w:t>
      </w:r>
    </w:p>
    <w:p w:rsidR="002456A6" w:rsidRPr="007753C4" w:rsidRDefault="00191706" w:rsidP="002456A6">
      <w:pPr>
        <w:spacing w:before="0"/>
        <w:rPr>
          <w:rFonts w:cs="Arial"/>
          <w:lang w:eastAsia="sr-Latn-CS"/>
        </w:rPr>
      </w:pPr>
      <w:r w:rsidRPr="007753C4">
        <w:rPr>
          <w:rFonts w:cs="Arial"/>
          <w:lang w:val="ru-RU" w:eastAsia="sr-Latn-CS"/>
        </w:rPr>
        <w:t xml:space="preserve">Након закључења уговора о јавној набавци наручилац може да дозволи </w:t>
      </w:r>
      <w:r w:rsidR="00611A8D" w:rsidRPr="007753C4">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7753C4">
        <w:rPr>
          <w:rFonts w:cs="Arial"/>
          <w:lang w:val="ru-RU" w:eastAsia="sr-Latn-CS"/>
        </w:rPr>
        <w:t>,</w:t>
      </w:r>
      <w:r w:rsidR="00D67E00" w:rsidRPr="007753C4">
        <w:rPr>
          <w:rFonts w:cs="Arial"/>
          <w:lang w:val="sr-Cyrl-CS" w:eastAsia="sr-Latn-CS"/>
        </w:rPr>
        <w:t xml:space="preserve"> </w:t>
      </w:r>
      <w:r w:rsidR="00922EDB" w:rsidRPr="007753C4">
        <w:rPr>
          <w:rFonts w:cs="Arial"/>
          <w:lang w:val="ru-RU" w:eastAsia="sr-Latn-CS"/>
        </w:rPr>
        <w:t>као што су: виша сила, измена важећих законских</w:t>
      </w:r>
      <w:r w:rsidR="002456A6" w:rsidRPr="007753C4">
        <w:rPr>
          <w:rFonts w:cs="Arial"/>
          <w:lang w:val="ru-RU" w:eastAsia="sr-Latn-CS"/>
        </w:rPr>
        <w:t xml:space="preserve"> прописа, мере државних органа,</w:t>
      </w:r>
      <w:r w:rsidR="00922EDB" w:rsidRPr="007753C4">
        <w:rPr>
          <w:rFonts w:cs="Arial"/>
          <w:lang w:val="ru-RU" w:eastAsia="sr-Latn-CS"/>
        </w:rPr>
        <w:t xml:space="preserve"> измењене околности на тржишту настале услед више силе</w:t>
      </w:r>
      <w:r w:rsidR="002456A6" w:rsidRPr="007753C4">
        <w:rPr>
          <w:rFonts w:cs="Arial"/>
          <w:lang w:val="sr-Cyrl-CS" w:eastAsia="sr-Latn-CS"/>
        </w:rPr>
        <w:t xml:space="preserve"> и </w:t>
      </w:r>
      <w:r w:rsidR="00342568" w:rsidRPr="007753C4">
        <w:rPr>
          <w:rFonts w:cs="Arial"/>
          <w:lang w:val="ru-RU" w:eastAsia="sr-Latn-CS"/>
        </w:rPr>
        <w:t>промењене</w:t>
      </w:r>
      <w:r w:rsidR="002456A6" w:rsidRPr="007753C4">
        <w:rPr>
          <w:rFonts w:cs="Arial"/>
          <w:lang w:val="ru-RU" w:eastAsia="sr-Latn-CS"/>
        </w:rPr>
        <w:t xml:space="preserve"> околности</w:t>
      </w:r>
      <w:r w:rsidR="002456A6" w:rsidRPr="007753C4">
        <w:rPr>
          <w:rFonts w:cs="Arial"/>
          <w:lang w:val="sr-Cyrl-CS" w:eastAsia="sr-Latn-CS"/>
        </w:rPr>
        <w:t xml:space="preserve"> у смислу члана 133. Закона о облигационим односима.  </w:t>
      </w:r>
      <w:r w:rsidR="002456A6" w:rsidRPr="007753C4">
        <w:rPr>
          <w:rFonts w:cs="Arial"/>
          <w:lang w:eastAsia="sr-Latn-CS"/>
        </w:rPr>
        <w:t xml:space="preserve"> </w:t>
      </w:r>
    </w:p>
    <w:p w:rsidR="00922EDB" w:rsidRPr="007753C4" w:rsidRDefault="00922EDB" w:rsidP="00922EDB">
      <w:pPr>
        <w:spacing w:before="0"/>
        <w:rPr>
          <w:rFonts w:cs="Arial"/>
          <w:lang w:eastAsia="sr-Latn-CS"/>
        </w:rPr>
      </w:pPr>
    </w:p>
    <w:p w:rsidR="00922EDB" w:rsidRPr="007753C4" w:rsidRDefault="00922EDB"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3C7A53" w:rsidRPr="007753C4" w:rsidRDefault="003C7A53" w:rsidP="00465640">
      <w:pPr>
        <w:spacing w:before="0"/>
        <w:jc w:val="center"/>
        <w:rPr>
          <w:rFonts w:cs="Arial"/>
          <w:lang w:eastAsia="sr-Latn-CS"/>
        </w:rPr>
      </w:pPr>
    </w:p>
    <w:p w:rsidR="003C7A53" w:rsidRPr="007753C4" w:rsidRDefault="003C7A53" w:rsidP="00465640">
      <w:pPr>
        <w:spacing w:before="0"/>
        <w:jc w:val="center"/>
        <w:rPr>
          <w:rFonts w:cs="Arial"/>
          <w:lang w:eastAsia="sr-Latn-CS"/>
        </w:rPr>
      </w:pPr>
    </w:p>
    <w:p w:rsidR="003C7A53" w:rsidRPr="007753C4" w:rsidRDefault="003C7A53" w:rsidP="00465640">
      <w:pPr>
        <w:spacing w:before="0"/>
        <w:jc w:val="center"/>
        <w:rPr>
          <w:rFonts w:cs="Arial"/>
          <w:lang w:eastAsia="sr-Latn-CS"/>
        </w:rPr>
      </w:pPr>
    </w:p>
    <w:p w:rsidR="00AB001A" w:rsidRPr="007753C4" w:rsidRDefault="00AB001A" w:rsidP="00465640">
      <w:pPr>
        <w:spacing w:before="0"/>
        <w:jc w:val="center"/>
        <w:rPr>
          <w:rFonts w:cs="Arial"/>
          <w:lang w:eastAsia="sr-Latn-CS"/>
        </w:rPr>
      </w:pPr>
    </w:p>
    <w:p w:rsidR="00AB001A" w:rsidRPr="007753C4" w:rsidRDefault="00AB001A" w:rsidP="00465640">
      <w:pPr>
        <w:spacing w:before="0"/>
        <w:jc w:val="center"/>
        <w:rPr>
          <w:rFonts w:cs="Arial"/>
          <w:lang w:eastAsia="sr-Latn-CS"/>
        </w:rPr>
      </w:pPr>
    </w:p>
    <w:p w:rsidR="00B56161" w:rsidRPr="007753C4" w:rsidRDefault="00B56161" w:rsidP="00CC02C2">
      <w:pPr>
        <w:spacing w:before="0"/>
        <w:rPr>
          <w:rFonts w:cs="Arial"/>
          <w:lang w:eastAsia="sr-Latn-CS"/>
        </w:rPr>
      </w:pPr>
    </w:p>
    <w:p w:rsidR="00AB001A" w:rsidRPr="007753C4" w:rsidRDefault="00AB001A" w:rsidP="00465640">
      <w:pPr>
        <w:spacing w:before="0"/>
        <w:jc w:val="center"/>
        <w:rPr>
          <w:rFonts w:cs="Arial"/>
          <w:lang w:eastAsia="sr-Latn-CS"/>
        </w:rPr>
      </w:pPr>
    </w:p>
    <w:p w:rsidR="00AB001A" w:rsidRPr="007753C4" w:rsidRDefault="00AB001A" w:rsidP="00AC4001">
      <w:pPr>
        <w:spacing w:before="0"/>
        <w:rPr>
          <w:rFonts w:cs="Arial"/>
          <w:lang w:eastAsia="sr-Latn-CS"/>
        </w:rPr>
      </w:pPr>
    </w:p>
    <w:p w:rsidR="00AB001A" w:rsidRDefault="00AB001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Default="00570B5A" w:rsidP="00465640">
      <w:pPr>
        <w:spacing w:before="0"/>
        <w:jc w:val="center"/>
        <w:rPr>
          <w:rFonts w:cs="Arial"/>
          <w:lang w:eastAsia="sr-Latn-CS"/>
        </w:rPr>
      </w:pPr>
    </w:p>
    <w:p w:rsidR="00570B5A" w:rsidRPr="007753C4" w:rsidRDefault="00570B5A" w:rsidP="00465640">
      <w:pPr>
        <w:spacing w:before="0"/>
        <w:jc w:val="center"/>
        <w:rPr>
          <w:rFonts w:cs="Arial"/>
          <w:lang w:eastAsia="sr-Latn-CS"/>
        </w:rPr>
      </w:pPr>
    </w:p>
    <w:p w:rsidR="00AB001A" w:rsidRDefault="00AB001A"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Default="006D5A02" w:rsidP="00B7389F">
      <w:pPr>
        <w:spacing w:before="0"/>
        <w:rPr>
          <w:rFonts w:cs="Arial"/>
          <w:lang w:eastAsia="sr-Latn-CS"/>
        </w:rPr>
      </w:pPr>
    </w:p>
    <w:p w:rsidR="006D5A02" w:rsidRPr="007753C4" w:rsidRDefault="006D5A02" w:rsidP="00B7389F">
      <w:pPr>
        <w:spacing w:before="0"/>
        <w:rPr>
          <w:rFonts w:cs="Arial"/>
          <w:lang w:eastAsia="sr-Latn-CS"/>
        </w:rPr>
      </w:pPr>
    </w:p>
    <w:p w:rsidR="00AB001A" w:rsidRPr="007753C4" w:rsidRDefault="00AB001A" w:rsidP="00465640">
      <w:pPr>
        <w:spacing w:before="0"/>
        <w:jc w:val="center"/>
        <w:rPr>
          <w:rFonts w:cs="Arial"/>
          <w:lang w:eastAsia="sr-Latn-CS"/>
        </w:rPr>
      </w:pPr>
    </w:p>
    <w:p w:rsidR="00465640" w:rsidRPr="007753C4" w:rsidRDefault="00465640" w:rsidP="00E73A82">
      <w:pPr>
        <w:pStyle w:val="KDPodnaslov1"/>
        <w:numPr>
          <w:ilvl w:val="0"/>
          <w:numId w:val="24"/>
        </w:numPr>
        <w:spacing w:before="0"/>
        <w:jc w:val="center"/>
        <w:rPr>
          <w:rFonts w:cs="Arial"/>
        </w:rPr>
      </w:pPr>
      <w:r w:rsidRPr="007753C4">
        <w:rPr>
          <w:rFonts w:cs="Arial"/>
        </w:rPr>
        <w:t>ОБРАСЦИ</w:t>
      </w: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Default="002456A6" w:rsidP="00922EDB">
      <w:pPr>
        <w:spacing w:before="0"/>
        <w:rPr>
          <w:rFonts w:cs="Arial"/>
          <w:lang w:eastAsia="sr-Latn-CS"/>
        </w:rPr>
      </w:pPr>
    </w:p>
    <w:p w:rsidR="00570B5A" w:rsidRDefault="00570B5A" w:rsidP="00922EDB">
      <w:pPr>
        <w:spacing w:before="0"/>
        <w:rPr>
          <w:rFonts w:cs="Arial"/>
          <w:lang w:eastAsia="sr-Latn-CS"/>
        </w:rPr>
      </w:pPr>
    </w:p>
    <w:p w:rsidR="00570B5A" w:rsidRDefault="00570B5A" w:rsidP="00922EDB">
      <w:pPr>
        <w:spacing w:before="0"/>
        <w:rPr>
          <w:rFonts w:cs="Arial"/>
          <w:lang w:eastAsia="sr-Latn-CS"/>
        </w:rPr>
      </w:pPr>
    </w:p>
    <w:p w:rsidR="00570B5A" w:rsidRPr="007753C4" w:rsidRDefault="00570B5A"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AB001A" w:rsidRPr="007753C4" w:rsidRDefault="00AB001A" w:rsidP="00922EDB">
      <w:pPr>
        <w:spacing w:before="0"/>
        <w:rPr>
          <w:rFonts w:cs="Arial"/>
          <w:lang w:eastAsia="sr-Latn-CS"/>
        </w:rPr>
      </w:pPr>
    </w:p>
    <w:p w:rsidR="00343A18" w:rsidRPr="007753C4" w:rsidRDefault="00343A18" w:rsidP="00F27B82">
      <w:pPr>
        <w:pStyle w:val="KDObrazac"/>
        <w:spacing w:before="0"/>
        <w:rPr>
          <w:noProof/>
        </w:rPr>
      </w:pPr>
      <w:bookmarkStart w:id="261" w:name="_Toc442559924"/>
      <w:r w:rsidRPr="007753C4">
        <w:lastRenderedPageBreak/>
        <w:t xml:space="preserve">ОБРАЗАЦ </w:t>
      </w:r>
      <w:r w:rsidR="002456A6" w:rsidRPr="007753C4">
        <w:t>1</w:t>
      </w:r>
      <w:r w:rsidRPr="007753C4">
        <w:rPr>
          <w:noProof/>
        </w:rPr>
        <w:t>.</w:t>
      </w:r>
      <w:bookmarkEnd w:id="261"/>
    </w:p>
    <w:p w:rsidR="00343A18" w:rsidRPr="007753C4" w:rsidRDefault="00343A18" w:rsidP="00343A18">
      <w:pPr>
        <w:spacing w:before="0"/>
        <w:jc w:val="center"/>
        <w:rPr>
          <w:rStyle w:val="BookTitle"/>
          <w:rFonts w:cs="Arial"/>
        </w:rPr>
      </w:pPr>
      <w:r w:rsidRPr="007753C4">
        <w:rPr>
          <w:rStyle w:val="BookTitle"/>
          <w:rFonts w:cs="Arial"/>
        </w:rPr>
        <w:t>ОБРАЗАЦ ПОНУДЕ</w:t>
      </w:r>
    </w:p>
    <w:p w:rsidR="00343A18" w:rsidRPr="007753C4" w:rsidRDefault="00343A18" w:rsidP="00343A18">
      <w:pPr>
        <w:spacing w:before="0"/>
        <w:rPr>
          <w:rStyle w:val="BookTitle"/>
          <w:rFonts w:cs="Arial"/>
        </w:rPr>
      </w:pPr>
    </w:p>
    <w:p w:rsidR="00343A18" w:rsidRPr="007753C4" w:rsidRDefault="00343A18" w:rsidP="00107804">
      <w:pPr>
        <w:rPr>
          <w:rFonts w:cs="Arial"/>
          <w:lang w:val="ru-RU"/>
        </w:rPr>
      </w:pPr>
      <w:r w:rsidRPr="007753C4">
        <w:rPr>
          <w:rFonts w:eastAsia="TimesNewRomanPS-BoldMT" w:cs="Arial"/>
          <w:bCs/>
          <w:lang w:val="ru-RU"/>
        </w:rPr>
        <w:t>Понуда бр.________</w:t>
      </w:r>
      <w:r w:rsidR="006266F6" w:rsidRPr="007753C4">
        <w:rPr>
          <w:rFonts w:eastAsia="TimesNewRomanPS-BoldMT" w:cs="Arial"/>
          <w:bCs/>
          <w:lang w:val="ru-RU"/>
        </w:rPr>
        <w:t>___</w:t>
      </w:r>
      <w:r w:rsidRPr="007753C4">
        <w:rPr>
          <w:rFonts w:eastAsia="TimesNewRomanPS-BoldMT" w:cs="Arial"/>
          <w:bCs/>
          <w:lang w:val="ru-RU"/>
        </w:rPr>
        <w:t xml:space="preserve">_ од _______________ за  </w:t>
      </w:r>
      <w:r w:rsidR="0008263C" w:rsidRPr="007753C4">
        <w:rPr>
          <w:rFonts w:eastAsia="TimesNewRomanPS-BoldMT" w:cs="Arial"/>
          <w:bCs/>
          <w:lang w:val="ru-RU"/>
        </w:rPr>
        <w:t xml:space="preserve">отворени </w:t>
      </w:r>
      <w:r w:rsidR="00107804" w:rsidRPr="007753C4">
        <w:rPr>
          <w:rFonts w:eastAsia="TimesNewRomanPS-BoldMT" w:cs="Arial"/>
          <w:bCs/>
          <w:lang w:val="ru-RU"/>
        </w:rPr>
        <w:t>поступак јавне набавк</w:t>
      </w:r>
      <w:r w:rsidR="005924FF">
        <w:rPr>
          <w:rFonts w:eastAsia="TimesNewRomanPS-BoldMT" w:cs="Arial"/>
          <w:bCs/>
          <w:lang w:val="sr-Cyrl-RS"/>
        </w:rPr>
        <w:t>е</w:t>
      </w:r>
      <w:r w:rsidR="00107804" w:rsidRPr="007753C4">
        <w:rPr>
          <w:rFonts w:eastAsia="TimesNewRomanPS-BoldMT" w:cs="Arial"/>
          <w:bCs/>
          <w:lang w:val="ru-RU"/>
        </w:rPr>
        <w:t xml:space="preserve"> </w:t>
      </w:r>
      <w:r w:rsidR="00F27B82" w:rsidRPr="007753C4">
        <w:rPr>
          <w:rFonts w:eastAsia="TimesNewRomanPS-BoldMT" w:cs="Arial"/>
          <w:bCs/>
          <w:lang w:val="ru-RU"/>
        </w:rPr>
        <w:t xml:space="preserve">добра </w:t>
      </w:r>
      <w:r w:rsidR="004E41FE">
        <w:rPr>
          <w:rFonts w:cs="Arial"/>
          <w:b/>
          <w:lang w:val="ru-RU"/>
        </w:rPr>
        <w:t>ЛЕЖАЈ ОКРЕТА ТАЊИРА ЗА БАГЕР ЕРС 710</w:t>
      </w:r>
      <w:r w:rsidR="00107804" w:rsidRPr="007753C4">
        <w:rPr>
          <w:rFonts w:cs="Arial"/>
          <w:lang w:val="ru-RU"/>
        </w:rPr>
        <w:t xml:space="preserve"> </w:t>
      </w:r>
      <w:r w:rsidR="008876B7">
        <w:rPr>
          <w:rFonts w:eastAsia="TimesNewRomanPS-BoldMT" w:cs="Arial"/>
          <w:b/>
          <w:bCs/>
          <w:lang w:val="ru-RU"/>
        </w:rPr>
        <w:t>ЈН/</w:t>
      </w:r>
      <w:r w:rsidR="004E41FE">
        <w:rPr>
          <w:rFonts w:eastAsia="TimesNewRomanPS-BoldMT" w:cs="Arial"/>
          <w:b/>
          <w:bCs/>
          <w:lang w:val="ru-RU"/>
        </w:rPr>
        <w:t>3100/0731/2019</w:t>
      </w:r>
    </w:p>
    <w:p w:rsidR="00343A18" w:rsidRPr="007753C4" w:rsidRDefault="00343A18" w:rsidP="00107804">
      <w:pPr>
        <w:spacing w:before="0"/>
        <w:rPr>
          <w:rFonts w:eastAsia="TimesNewRomanPS-BoldMT" w:cs="Arial"/>
          <w:bCs/>
          <w:lang w:val="ru-RU"/>
        </w:rPr>
      </w:pPr>
    </w:p>
    <w:p w:rsidR="00343A18" w:rsidRPr="007753C4" w:rsidRDefault="00343A18" w:rsidP="00343A18">
      <w:pPr>
        <w:spacing w:before="0"/>
        <w:rPr>
          <w:rFonts w:cs="Arial"/>
          <w:b/>
          <w:bCs/>
          <w:iCs/>
        </w:rPr>
      </w:pPr>
      <w:r w:rsidRPr="007753C4">
        <w:rPr>
          <w:rFonts w:cs="Arial"/>
          <w:b/>
          <w:bCs/>
          <w:iCs/>
        </w:rPr>
        <w:t>1)ОПШТИ ПОДАЦИ О ПОНУЂАЧУ</w:t>
      </w:r>
    </w:p>
    <w:p w:rsidR="00343A18" w:rsidRPr="007753C4"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7753C4"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pacing w:before="0"/>
              <w:rPr>
                <w:rFonts w:cs="Arial"/>
                <w:iCs/>
              </w:rPr>
            </w:pPr>
            <w:r w:rsidRPr="007753C4">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7753C4" w:rsidRDefault="000B2EE9" w:rsidP="00BC01DC">
            <w:pPr>
              <w:snapToGrid w:val="0"/>
              <w:spacing w:before="0"/>
              <w:rPr>
                <w:rFonts w:cs="Arial"/>
                <w:b/>
                <w:bCs/>
                <w:iCs/>
              </w:rPr>
            </w:pPr>
          </w:p>
        </w:tc>
      </w:tr>
      <w:tr w:rsidR="000E455D" w:rsidRPr="007753C4"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21047D" w:rsidTr="00BC01DC">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lang w:val="ru-RU"/>
              </w:rPr>
            </w:pPr>
          </w:p>
        </w:tc>
      </w:tr>
      <w:tr w:rsidR="000E455D" w:rsidRPr="007753C4"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iCs/>
                <w:lang w:val="ru-RU"/>
              </w:rPr>
            </w:pPr>
          </w:p>
          <w:p w:rsidR="00343A18" w:rsidRPr="007753C4" w:rsidRDefault="00343A18" w:rsidP="00BC01DC">
            <w:pPr>
              <w:spacing w:before="0"/>
              <w:rPr>
                <w:rFonts w:cs="Arial"/>
                <w:b/>
                <w:bCs/>
                <w:iCs/>
              </w:rPr>
            </w:pPr>
            <w:r w:rsidRPr="007753C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21047D" w:rsidTr="00BC01DC">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Електронска адреса понуђача (</w:t>
            </w:r>
            <w:r w:rsidRPr="007753C4">
              <w:rPr>
                <w:rFonts w:cs="Arial"/>
                <w:iCs/>
              </w:rPr>
              <w:t>e</w:t>
            </w:r>
            <w:r w:rsidRPr="007753C4">
              <w:rPr>
                <w:rFonts w:cs="Arial"/>
                <w:iCs/>
                <w:lang w:val="ru-RU"/>
              </w:rPr>
              <w:t>-</w:t>
            </w:r>
            <w:r w:rsidRPr="007753C4">
              <w:rPr>
                <w:rFonts w:cs="Arial"/>
                <w:iCs/>
              </w:rPr>
              <w:t>mail</w:t>
            </w:r>
            <w:r w:rsidRPr="007753C4">
              <w:rPr>
                <w:rFonts w:cs="Arial"/>
                <w:iCs/>
                <w:lang w:val="ru-RU"/>
              </w:rPr>
              <w:t>):</w:t>
            </w:r>
          </w:p>
          <w:p w:rsidR="00343A18" w:rsidRPr="007753C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lang w:val="ru-RU"/>
              </w:rPr>
            </w:pPr>
          </w:p>
        </w:tc>
      </w:tr>
      <w:tr w:rsidR="000E455D" w:rsidRPr="007753C4"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21047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lang w:val="ru-RU"/>
              </w:rPr>
            </w:pPr>
          </w:p>
          <w:p w:rsidR="00343A18" w:rsidRPr="007753C4" w:rsidRDefault="00343A18" w:rsidP="00BC01DC">
            <w:pPr>
              <w:spacing w:before="0"/>
              <w:rPr>
                <w:rFonts w:cs="Arial"/>
                <w:b/>
                <w:bCs/>
                <w:iCs/>
                <w:lang w:val="ru-RU"/>
              </w:rPr>
            </w:pPr>
          </w:p>
          <w:p w:rsidR="00343A18" w:rsidRPr="007753C4" w:rsidRDefault="00343A18" w:rsidP="00BC01DC">
            <w:pPr>
              <w:spacing w:before="0"/>
              <w:rPr>
                <w:rFonts w:cs="Arial"/>
                <w:b/>
                <w:bCs/>
                <w:iCs/>
                <w:lang w:val="ru-RU"/>
              </w:rPr>
            </w:pPr>
          </w:p>
        </w:tc>
      </w:tr>
      <w:tr w:rsidR="000E455D" w:rsidRPr="0021047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ind w:firstLine="708"/>
              <w:rPr>
                <w:rFonts w:cs="Arial"/>
                <w:b/>
                <w:bCs/>
                <w:iCs/>
                <w:lang w:val="ru-RU"/>
              </w:rPr>
            </w:pPr>
          </w:p>
          <w:p w:rsidR="00343A18" w:rsidRPr="007753C4" w:rsidRDefault="00343A18" w:rsidP="00BC01DC">
            <w:pPr>
              <w:spacing w:before="0"/>
              <w:ind w:firstLine="708"/>
              <w:rPr>
                <w:rFonts w:cs="Arial"/>
                <w:b/>
                <w:bCs/>
                <w:iCs/>
                <w:lang w:val="ru-RU"/>
              </w:rPr>
            </w:pPr>
          </w:p>
          <w:p w:rsidR="00343A18" w:rsidRPr="007753C4" w:rsidRDefault="00343A18" w:rsidP="00BC01DC">
            <w:pPr>
              <w:spacing w:before="0"/>
              <w:ind w:firstLine="708"/>
              <w:rPr>
                <w:rFonts w:cs="Arial"/>
                <w:b/>
                <w:bCs/>
                <w:iCs/>
                <w:lang w:val="ru-RU"/>
              </w:rPr>
            </w:pPr>
          </w:p>
        </w:tc>
      </w:tr>
    </w:tbl>
    <w:p w:rsidR="00343A18" w:rsidRPr="007753C4" w:rsidRDefault="00343A18" w:rsidP="00343A18">
      <w:pPr>
        <w:spacing w:before="0"/>
        <w:rPr>
          <w:rFonts w:cs="Arial"/>
          <w:lang w:val="ru-RU"/>
        </w:rPr>
      </w:pPr>
    </w:p>
    <w:p w:rsidR="00343A18" w:rsidRPr="007753C4" w:rsidRDefault="00343A18" w:rsidP="00343A18">
      <w:pPr>
        <w:spacing w:before="0"/>
        <w:rPr>
          <w:rFonts w:eastAsia="TimesNewRomanPSMT" w:cs="Arial"/>
          <w:b/>
          <w:bCs/>
          <w:iCs/>
        </w:rPr>
      </w:pPr>
      <w:r w:rsidRPr="007753C4">
        <w:rPr>
          <w:rFonts w:eastAsia="TimesNewRomanPSMT" w:cs="Arial"/>
          <w:b/>
          <w:bCs/>
          <w:iCs/>
        </w:rPr>
        <w:t xml:space="preserve">2) ПОНУДУ ПОДНОСИ: </w:t>
      </w:r>
    </w:p>
    <w:p w:rsidR="00343A18" w:rsidRPr="007753C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7753C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jc w:val="center"/>
              <w:rPr>
                <w:rFonts w:cs="Arial"/>
              </w:rPr>
            </w:pPr>
          </w:p>
          <w:p w:rsidR="00343A18" w:rsidRPr="007753C4" w:rsidRDefault="00343A18" w:rsidP="00BC01DC">
            <w:pPr>
              <w:spacing w:before="0"/>
              <w:jc w:val="center"/>
              <w:rPr>
                <w:rFonts w:eastAsia="TimesNewRomanPSMT" w:cs="Arial"/>
                <w:b/>
                <w:bCs/>
              </w:rPr>
            </w:pPr>
            <w:r w:rsidRPr="007753C4">
              <w:rPr>
                <w:rFonts w:eastAsia="TimesNewRomanPSMT" w:cs="Arial"/>
                <w:b/>
                <w:bCs/>
              </w:rPr>
              <w:t xml:space="preserve">А) САМОСТАЛНО </w:t>
            </w:r>
          </w:p>
        </w:tc>
      </w:tr>
      <w:tr w:rsidR="000E455D" w:rsidRPr="007753C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jc w:val="center"/>
              <w:rPr>
                <w:rFonts w:eastAsia="TimesNewRomanPSMT" w:cs="Arial"/>
                <w:b/>
                <w:bCs/>
              </w:rPr>
            </w:pPr>
          </w:p>
          <w:p w:rsidR="00343A18" w:rsidRPr="007753C4" w:rsidRDefault="00343A18" w:rsidP="00BC01DC">
            <w:pPr>
              <w:spacing w:before="0"/>
              <w:jc w:val="center"/>
              <w:rPr>
                <w:rFonts w:eastAsia="TimesNewRomanPSMT" w:cs="Arial"/>
                <w:b/>
                <w:bCs/>
              </w:rPr>
            </w:pPr>
            <w:r w:rsidRPr="007753C4">
              <w:rPr>
                <w:rFonts w:eastAsia="TimesNewRomanPSMT" w:cs="Arial"/>
                <w:b/>
                <w:bCs/>
              </w:rPr>
              <w:t>Б) СА ПОДИЗВОЂАЧЕМ</w:t>
            </w:r>
          </w:p>
        </w:tc>
      </w:tr>
      <w:tr w:rsidR="000E455D" w:rsidRPr="007753C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jc w:val="center"/>
              <w:rPr>
                <w:rFonts w:eastAsia="TimesNewRomanPSMT" w:cs="Arial"/>
                <w:b/>
                <w:bCs/>
              </w:rPr>
            </w:pPr>
          </w:p>
          <w:p w:rsidR="00343A18" w:rsidRPr="007753C4" w:rsidRDefault="00343A18" w:rsidP="00BC01DC">
            <w:pPr>
              <w:spacing w:before="0"/>
              <w:jc w:val="center"/>
              <w:rPr>
                <w:rFonts w:cs="Arial"/>
                <w:b/>
                <w:i/>
                <w:iCs/>
                <w:lang w:val="ru-RU"/>
              </w:rPr>
            </w:pPr>
            <w:r w:rsidRPr="007753C4">
              <w:rPr>
                <w:rFonts w:eastAsia="TimesNewRomanPSMT" w:cs="Arial"/>
                <w:b/>
                <w:bCs/>
              </w:rPr>
              <w:t>В) КАО ЗАЈЕДНИЧКУ ПОНУДУ</w:t>
            </w:r>
          </w:p>
        </w:tc>
      </w:tr>
    </w:tbl>
    <w:p w:rsidR="00343A18" w:rsidRPr="007753C4" w:rsidRDefault="00343A18" w:rsidP="00343A18">
      <w:pPr>
        <w:spacing w:before="0"/>
        <w:rPr>
          <w:rFonts w:eastAsia="TimesNewRomanPSMT" w:cs="Arial"/>
          <w:bCs/>
          <w:lang w:val="ru-RU"/>
        </w:rPr>
      </w:pPr>
      <w:r w:rsidRPr="007753C4">
        <w:rPr>
          <w:rFonts w:cs="Arial"/>
          <w:b/>
          <w:i/>
          <w:iCs/>
          <w:lang w:val="ru-RU"/>
        </w:rPr>
        <w:t>Напомена:</w:t>
      </w:r>
      <w:r w:rsidRPr="007753C4">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B001A" w:rsidRPr="0021047D" w:rsidRDefault="00AB001A" w:rsidP="00343A18">
      <w:pPr>
        <w:spacing w:before="0"/>
        <w:rPr>
          <w:rFonts w:eastAsia="TimesNewRomanPSMT" w:cs="Arial"/>
          <w:bCs/>
          <w:lang w:val="ru-RU"/>
        </w:rPr>
      </w:pPr>
    </w:p>
    <w:p w:rsidR="00124919" w:rsidRPr="0021047D" w:rsidRDefault="00124919" w:rsidP="00343A18">
      <w:pPr>
        <w:spacing w:before="0"/>
        <w:rPr>
          <w:rFonts w:eastAsia="TimesNewRomanPSMT" w:cs="Arial"/>
          <w:bCs/>
          <w:lang w:val="ru-RU"/>
        </w:rPr>
      </w:pPr>
    </w:p>
    <w:p w:rsidR="00124919" w:rsidRPr="0021047D" w:rsidRDefault="00124919" w:rsidP="00343A18">
      <w:pPr>
        <w:spacing w:before="0"/>
        <w:rPr>
          <w:rFonts w:eastAsia="TimesNewRomanPSMT" w:cs="Arial"/>
          <w:bCs/>
          <w:lang w:val="ru-RU"/>
        </w:rPr>
      </w:pPr>
    </w:p>
    <w:p w:rsidR="00124919" w:rsidRPr="0021047D" w:rsidRDefault="00124919" w:rsidP="00343A18">
      <w:pPr>
        <w:spacing w:before="0"/>
        <w:rPr>
          <w:rFonts w:eastAsia="TimesNewRomanPSMT" w:cs="Arial"/>
          <w:bCs/>
          <w:lang w:val="ru-RU"/>
        </w:rPr>
      </w:pPr>
    </w:p>
    <w:p w:rsidR="00343A18" w:rsidRPr="007753C4" w:rsidRDefault="00343A18" w:rsidP="00343A18">
      <w:pPr>
        <w:spacing w:before="0"/>
        <w:rPr>
          <w:rFonts w:eastAsia="TimesNewRomanPSMT" w:cs="Arial"/>
          <w:b/>
          <w:bCs/>
        </w:rPr>
      </w:pPr>
      <w:r w:rsidRPr="007753C4">
        <w:rPr>
          <w:rFonts w:eastAsia="TimesNewRomanPSMT" w:cs="Arial"/>
          <w:b/>
          <w:bCs/>
          <w:lang w:val="sr-Cyrl-CS"/>
        </w:rPr>
        <w:lastRenderedPageBreak/>
        <w:t xml:space="preserve">3) </w:t>
      </w:r>
      <w:r w:rsidRPr="007753C4">
        <w:rPr>
          <w:rFonts w:eastAsia="TimesNewRomanPSMT" w:cs="Arial"/>
          <w:b/>
          <w:bCs/>
        </w:rPr>
        <w:t xml:space="preserve">ПОДАЦИ О ПОДИЗВОЂАЧУ </w:t>
      </w:r>
    </w:p>
    <w:p w:rsidR="00343A18" w:rsidRPr="007753C4" w:rsidRDefault="00343A18" w:rsidP="00343A18">
      <w:pPr>
        <w:spacing w:before="0"/>
        <w:rPr>
          <w:rFonts w:eastAsia="TimesNewRomanPSMT" w:cs="Arial"/>
          <w:b/>
          <w:bCs/>
          <w:i/>
        </w:rPr>
      </w:pPr>
    </w:p>
    <w:p w:rsidR="00343A18" w:rsidRPr="007753C4" w:rsidRDefault="00343A18" w:rsidP="00343A18">
      <w:pPr>
        <w:spacing w:before="0"/>
        <w:rPr>
          <w:rFonts w:cs="Arial"/>
        </w:rPr>
      </w:pPr>
      <w:r w:rsidRPr="007753C4">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cs="Arial"/>
              </w:rPr>
            </w:pPr>
          </w:p>
          <w:p w:rsidR="00343A18" w:rsidRPr="007753C4" w:rsidRDefault="00343A18" w:rsidP="00BC01DC">
            <w:pPr>
              <w:spacing w:before="0"/>
              <w:rPr>
                <w:rFonts w:eastAsia="TimesNewRomanPSMT" w:cs="Arial"/>
                <w:bCs/>
              </w:rPr>
            </w:pPr>
            <w:r w:rsidRPr="007753C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cs="Arial"/>
                <w:iCs/>
              </w:rPr>
            </w:pPr>
            <w:r w:rsidRPr="007753C4">
              <w:rPr>
                <w:rFonts w:cs="Arial"/>
                <w:iCs/>
              </w:rPr>
              <w:t>Врста правног лица:</w:t>
            </w:r>
          </w:p>
          <w:p w:rsidR="000B2EE9" w:rsidRPr="007753C4"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53C4" w:rsidRDefault="000B2EE9"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21047D"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21047D"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rPr>
            </w:pPr>
            <w:r w:rsidRPr="007753C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21047D"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21047D"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bl>
    <w:p w:rsidR="00343A18" w:rsidRPr="007753C4" w:rsidRDefault="00343A18" w:rsidP="00343A18">
      <w:pPr>
        <w:spacing w:before="0"/>
        <w:rPr>
          <w:rFonts w:cs="Arial"/>
          <w:b/>
          <w:bCs/>
          <w:i/>
          <w:iCs/>
          <w:u w:val="single"/>
          <w:lang w:val="ru-RU"/>
        </w:rPr>
      </w:pPr>
    </w:p>
    <w:p w:rsidR="00343A18" w:rsidRPr="007753C4" w:rsidRDefault="00343A18" w:rsidP="00343A18">
      <w:pPr>
        <w:spacing w:before="0"/>
        <w:rPr>
          <w:rFonts w:cs="Arial"/>
          <w:b/>
          <w:bCs/>
          <w:i/>
          <w:iCs/>
          <w:u w:val="single"/>
          <w:lang w:val="ru-RU"/>
        </w:rPr>
      </w:pPr>
    </w:p>
    <w:p w:rsidR="00343A18" w:rsidRPr="007753C4" w:rsidRDefault="00343A18" w:rsidP="00343A18">
      <w:pPr>
        <w:spacing w:before="0"/>
        <w:rPr>
          <w:rFonts w:cs="Arial"/>
          <w:i/>
          <w:iCs/>
          <w:lang w:val="ru-RU"/>
        </w:rPr>
      </w:pPr>
      <w:r w:rsidRPr="007753C4">
        <w:rPr>
          <w:rFonts w:cs="Arial"/>
          <w:b/>
          <w:bCs/>
          <w:i/>
          <w:iCs/>
          <w:u w:val="single"/>
          <w:lang w:val="ru-RU"/>
        </w:rPr>
        <w:t>Напомена:</w:t>
      </w:r>
    </w:p>
    <w:p w:rsidR="00343A18" w:rsidRPr="007753C4" w:rsidRDefault="00343A18" w:rsidP="00343A18">
      <w:pPr>
        <w:spacing w:before="0"/>
        <w:rPr>
          <w:rFonts w:eastAsia="TimesNewRomanPSMT" w:cs="Arial"/>
          <w:b/>
          <w:bCs/>
          <w:lang w:val="ru-RU"/>
        </w:rPr>
      </w:pPr>
      <w:r w:rsidRPr="007753C4">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753C4" w:rsidRDefault="00343A18"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6266F6" w:rsidRPr="007753C4" w:rsidRDefault="006266F6"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343A18" w:rsidRPr="007753C4" w:rsidRDefault="00343A18" w:rsidP="00343A18">
      <w:pPr>
        <w:spacing w:before="0"/>
        <w:rPr>
          <w:rFonts w:eastAsia="TimesNewRomanPSMT" w:cs="Arial"/>
          <w:b/>
          <w:bCs/>
          <w:lang w:val="ru-RU"/>
        </w:rPr>
      </w:pPr>
      <w:r w:rsidRPr="007753C4">
        <w:rPr>
          <w:rFonts w:eastAsia="TimesNewRomanPSMT" w:cs="Arial"/>
          <w:b/>
          <w:bCs/>
          <w:lang w:val="sr-Cyrl-CS"/>
        </w:rPr>
        <w:t xml:space="preserve">4) </w:t>
      </w:r>
      <w:r w:rsidRPr="007753C4">
        <w:rPr>
          <w:rFonts w:eastAsia="TimesNewRomanPSMT" w:cs="Arial"/>
          <w:b/>
          <w:bCs/>
          <w:lang w:val="ru-RU"/>
        </w:rPr>
        <w:t>ПОДАЦИ ЧЛАНУ ГРУПЕ ПОНУЂАЧА</w:t>
      </w:r>
    </w:p>
    <w:p w:rsidR="00343A18" w:rsidRPr="007753C4" w:rsidRDefault="00343A18" w:rsidP="00343A18">
      <w:pPr>
        <w:spacing w:before="0"/>
        <w:rPr>
          <w:rFonts w:eastAsia="TimesNewRomanPSMT" w:cs="Arial"/>
          <w:b/>
          <w:bCs/>
          <w:lang w:val="ru-RU"/>
        </w:rPr>
      </w:pPr>
    </w:p>
    <w:p w:rsidR="00343A18" w:rsidRPr="007753C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cs="Arial"/>
              </w:rPr>
            </w:pPr>
          </w:p>
          <w:p w:rsidR="00343A18" w:rsidRPr="007753C4" w:rsidRDefault="00343A18" w:rsidP="00BC01DC">
            <w:pPr>
              <w:spacing w:before="0"/>
              <w:rPr>
                <w:rFonts w:eastAsia="TimesNewRomanPSMT" w:cs="Arial"/>
                <w:bCs/>
                <w:lang w:val="ru-RU"/>
              </w:rPr>
            </w:pPr>
            <w:r w:rsidRPr="007753C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cs="Arial"/>
                <w:iCs/>
              </w:rPr>
            </w:pPr>
            <w:r w:rsidRPr="007753C4">
              <w:rPr>
                <w:rFonts w:cs="Arial"/>
                <w:iCs/>
              </w:rPr>
              <w:t>Врста правног лица:</w:t>
            </w:r>
          </w:p>
          <w:p w:rsidR="000B2EE9" w:rsidRPr="007753C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53C4" w:rsidRDefault="000B2EE9"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lang w:val="ru-RU"/>
              </w:rPr>
            </w:pPr>
            <w:r w:rsidRPr="007753C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lang w:val="ru-RU"/>
              </w:rPr>
            </w:pPr>
            <w:r w:rsidRPr="007753C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bl>
    <w:p w:rsidR="00343A18" w:rsidRPr="007753C4" w:rsidRDefault="00343A18" w:rsidP="00343A18">
      <w:pPr>
        <w:spacing w:before="0"/>
        <w:rPr>
          <w:rFonts w:cs="Arial"/>
          <w:b/>
          <w:bCs/>
          <w:i/>
          <w:iCs/>
          <w:u w:val="single"/>
        </w:rPr>
      </w:pPr>
    </w:p>
    <w:p w:rsidR="00343A18" w:rsidRPr="007753C4" w:rsidRDefault="00343A18" w:rsidP="00343A18">
      <w:pPr>
        <w:spacing w:before="0"/>
        <w:rPr>
          <w:rFonts w:cs="Arial"/>
          <w:i/>
          <w:iCs/>
          <w:lang w:val="ru-RU"/>
        </w:rPr>
      </w:pPr>
      <w:r w:rsidRPr="007753C4">
        <w:rPr>
          <w:rFonts w:cs="Arial"/>
          <w:b/>
          <w:bCs/>
          <w:i/>
          <w:iCs/>
          <w:u w:val="single"/>
        </w:rPr>
        <w:t>Напомена:</w:t>
      </w:r>
    </w:p>
    <w:p w:rsidR="00343A18" w:rsidRPr="007753C4" w:rsidRDefault="00343A18" w:rsidP="00343A18">
      <w:pPr>
        <w:spacing w:before="0"/>
        <w:rPr>
          <w:rFonts w:cs="Arial"/>
          <w:i/>
          <w:iCs/>
          <w:lang w:val="ru-RU"/>
        </w:rPr>
      </w:pPr>
      <w:r w:rsidRPr="007753C4">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7753C4" w:rsidRDefault="00343A18" w:rsidP="00343A18">
      <w:pPr>
        <w:spacing w:before="0"/>
        <w:rPr>
          <w:rFonts w:cs="Arial"/>
          <w:i/>
          <w:iCs/>
          <w:lang w:val="ru-RU"/>
        </w:rPr>
      </w:pPr>
    </w:p>
    <w:p w:rsidR="00343A18" w:rsidRPr="007753C4" w:rsidRDefault="00343A18" w:rsidP="00343A18">
      <w:pPr>
        <w:spacing w:before="0"/>
        <w:rPr>
          <w:rFonts w:cs="Arial"/>
          <w:i/>
          <w:iCs/>
          <w:lang w:val="ru-RU"/>
        </w:rPr>
      </w:pPr>
    </w:p>
    <w:p w:rsidR="0042687E" w:rsidRPr="007753C4" w:rsidRDefault="0042687E" w:rsidP="00343A18">
      <w:pPr>
        <w:spacing w:before="0"/>
        <w:rPr>
          <w:rFonts w:cs="Arial"/>
          <w:i/>
          <w:iCs/>
          <w:lang w:val="ru-RU"/>
        </w:rPr>
      </w:pPr>
    </w:p>
    <w:p w:rsidR="003C7A53" w:rsidRPr="007753C4" w:rsidRDefault="003C7A53" w:rsidP="00343A18">
      <w:pPr>
        <w:spacing w:before="0"/>
        <w:rPr>
          <w:rFonts w:cs="Arial"/>
          <w:i/>
          <w:iCs/>
          <w:lang w:val="ru-RU"/>
        </w:rPr>
      </w:pPr>
    </w:p>
    <w:p w:rsidR="003C7A53" w:rsidRDefault="003C7A53" w:rsidP="00343A18">
      <w:pPr>
        <w:spacing w:before="0"/>
        <w:rPr>
          <w:rFonts w:cs="Arial"/>
          <w:i/>
          <w:iCs/>
          <w:lang w:val="ru-RU"/>
        </w:rPr>
      </w:pPr>
    </w:p>
    <w:p w:rsidR="00BB31B1" w:rsidRPr="007753C4" w:rsidRDefault="00BB31B1" w:rsidP="00343A18">
      <w:pPr>
        <w:spacing w:before="0"/>
        <w:rPr>
          <w:rFonts w:cs="Arial"/>
          <w:i/>
          <w:iCs/>
          <w:lang w:val="ru-RU"/>
        </w:rPr>
      </w:pPr>
    </w:p>
    <w:p w:rsidR="0042687E" w:rsidRPr="007753C4" w:rsidRDefault="0042687E" w:rsidP="00343A18">
      <w:pPr>
        <w:spacing w:before="0"/>
        <w:rPr>
          <w:rFonts w:cs="Arial"/>
          <w:i/>
          <w:iCs/>
          <w:lang w:val="ru-RU"/>
        </w:rPr>
      </w:pPr>
    </w:p>
    <w:p w:rsidR="00F2311C" w:rsidRPr="007753C4" w:rsidRDefault="00F2311C" w:rsidP="00343A18">
      <w:pPr>
        <w:spacing w:before="0"/>
        <w:rPr>
          <w:rFonts w:cs="Arial"/>
          <w:i/>
          <w:iCs/>
          <w:lang w:val="ru-RU"/>
        </w:rPr>
      </w:pPr>
    </w:p>
    <w:p w:rsidR="00F2311C" w:rsidRPr="007753C4" w:rsidRDefault="00F2311C" w:rsidP="00343A18">
      <w:pPr>
        <w:spacing w:before="0"/>
        <w:rPr>
          <w:rFonts w:cs="Arial"/>
          <w:i/>
          <w:iCs/>
          <w:lang w:val="ru-RU"/>
        </w:rPr>
      </w:pPr>
    </w:p>
    <w:p w:rsidR="00F2311C" w:rsidRPr="007753C4" w:rsidRDefault="00F2311C" w:rsidP="00343A18">
      <w:pPr>
        <w:spacing w:before="0"/>
        <w:rPr>
          <w:rFonts w:cs="Arial"/>
          <w:i/>
          <w:iCs/>
          <w:lang w:val="ru-RU"/>
        </w:rPr>
      </w:pPr>
    </w:p>
    <w:p w:rsidR="00F404BA" w:rsidRPr="007753C4" w:rsidRDefault="00F404BA" w:rsidP="00343A18">
      <w:pPr>
        <w:spacing w:before="0"/>
        <w:rPr>
          <w:rFonts w:cs="Arial"/>
          <w:i/>
          <w:iCs/>
          <w:lang w:val="ru-RU"/>
        </w:rPr>
      </w:pPr>
    </w:p>
    <w:p w:rsidR="00690D9E" w:rsidRPr="00894C6B" w:rsidRDefault="00BA2C2D" w:rsidP="00894C6B">
      <w:pPr>
        <w:spacing w:before="0"/>
        <w:rPr>
          <w:rFonts w:cs="Arial"/>
          <w:bCs/>
          <w:iCs/>
          <w:sz w:val="20"/>
          <w:szCs w:val="20"/>
          <w:lang w:val="sr-Cyrl-CS"/>
        </w:rPr>
      </w:pPr>
      <w:r w:rsidRPr="00894C6B">
        <w:rPr>
          <w:rFonts w:eastAsia="TimesNewRomanPSMT" w:cs="Arial"/>
          <w:b/>
          <w:bCs/>
          <w:sz w:val="20"/>
          <w:szCs w:val="20"/>
          <w:lang w:val="sr-Cyrl-CS"/>
        </w:rPr>
        <w:lastRenderedPageBreak/>
        <w:t xml:space="preserve">5) </w:t>
      </w:r>
      <w:r w:rsidR="000E75A0" w:rsidRPr="00894C6B">
        <w:rPr>
          <w:rFonts w:eastAsia="TimesNewRomanPSMT" w:cs="Arial"/>
          <w:b/>
          <w:bCs/>
          <w:sz w:val="20"/>
          <w:szCs w:val="20"/>
          <w:lang w:val="sr-Cyrl-CS"/>
        </w:rPr>
        <w:t>ЦЕНА И КОМЕРЦИЈАЛНИ УСЛОВИ ПОНУДЕ</w:t>
      </w:r>
    </w:p>
    <w:p w:rsidR="000E75A0" w:rsidRPr="00894C6B" w:rsidRDefault="000E75A0" w:rsidP="000E75A0">
      <w:pPr>
        <w:spacing w:before="0"/>
        <w:jc w:val="center"/>
        <w:rPr>
          <w:rFonts w:cs="Arial"/>
          <w:b/>
          <w:bCs/>
          <w:iCs/>
          <w:sz w:val="20"/>
          <w:szCs w:val="20"/>
          <w:u w:val="single"/>
          <w:lang w:val="sr-Cyrl-CS"/>
        </w:rPr>
      </w:pPr>
      <w:r w:rsidRPr="00894C6B">
        <w:rPr>
          <w:rFonts w:cs="Arial"/>
          <w:b/>
          <w:bCs/>
          <w:iCs/>
          <w:sz w:val="20"/>
          <w:szCs w:val="20"/>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5"/>
        <w:gridCol w:w="3970"/>
      </w:tblGrid>
      <w:tr w:rsidR="000E455D" w:rsidRPr="00894C6B" w:rsidTr="00922EDB">
        <w:trPr>
          <w:trHeight w:val="485"/>
        </w:trPr>
        <w:tc>
          <w:tcPr>
            <w:tcW w:w="5920" w:type="dxa"/>
            <w:shd w:val="clear" w:color="auto" w:fill="C6D9F1" w:themeFill="text2" w:themeFillTint="33"/>
            <w:vAlign w:val="center"/>
          </w:tcPr>
          <w:p w:rsidR="000E75A0" w:rsidRPr="00894C6B" w:rsidRDefault="000E75A0" w:rsidP="00AF3AF8">
            <w:pPr>
              <w:spacing w:before="0"/>
              <w:jc w:val="center"/>
              <w:rPr>
                <w:rFonts w:cs="Arial"/>
                <w:b/>
                <w:bCs/>
                <w:i/>
                <w:iCs/>
                <w:sz w:val="20"/>
                <w:szCs w:val="20"/>
                <w:lang w:val="sr-Cyrl-CS"/>
              </w:rPr>
            </w:pPr>
            <w:r w:rsidRPr="00894C6B">
              <w:rPr>
                <w:rFonts w:eastAsia="TimesNewRomanPSMT" w:cs="Arial"/>
                <w:b/>
                <w:bCs/>
                <w:sz w:val="20"/>
                <w:szCs w:val="20"/>
              </w:rPr>
              <w:t xml:space="preserve">ПРЕДМЕТ </w:t>
            </w:r>
            <w:r w:rsidRPr="00894C6B">
              <w:rPr>
                <w:rFonts w:eastAsia="TimesNewRomanPSMT" w:cs="Arial"/>
                <w:b/>
                <w:bCs/>
                <w:sz w:val="20"/>
                <w:szCs w:val="20"/>
                <w:lang w:val="sr-Cyrl-CS"/>
              </w:rPr>
              <w:t xml:space="preserve">И БРОЈ </w:t>
            </w:r>
            <w:r w:rsidRPr="00894C6B">
              <w:rPr>
                <w:rFonts w:eastAsia="TimesNewRomanPSMT" w:cs="Arial"/>
                <w:b/>
                <w:bCs/>
                <w:sz w:val="20"/>
                <w:szCs w:val="20"/>
              </w:rPr>
              <w:t>НАБАВКЕ</w:t>
            </w:r>
          </w:p>
        </w:tc>
        <w:tc>
          <w:tcPr>
            <w:tcW w:w="4394" w:type="dxa"/>
            <w:shd w:val="clear" w:color="auto" w:fill="C6D9F1" w:themeFill="text2" w:themeFillTint="33"/>
            <w:vAlign w:val="center"/>
          </w:tcPr>
          <w:p w:rsidR="00570B5A" w:rsidRPr="00894C6B" w:rsidRDefault="00570B5A" w:rsidP="00570B5A">
            <w:pPr>
              <w:spacing w:before="0"/>
              <w:jc w:val="center"/>
              <w:rPr>
                <w:rFonts w:cs="Arial"/>
                <w:b/>
                <w:bCs/>
                <w:iCs/>
                <w:sz w:val="20"/>
                <w:szCs w:val="20"/>
                <w:lang w:val="sr-Cyrl-CS"/>
              </w:rPr>
            </w:pPr>
            <w:r w:rsidRPr="00894C6B">
              <w:rPr>
                <w:rFonts w:cs="Arial"/>
                <w:b/>
                <w:bCs/>
                <w:iCs/>
                <w:sz w:val="20"/>
                <w:szCs w:val="20"/>
                <w:lang w:val="sr-Cyrl-CS"/>
              </w:rPr>
              <w:t xml:space="preserve">УКУПНА ЦЕНА дин./ЕУР </w:t>
            </w:r>
          </w:p>
          <w:p w:rsidR="000E75A0" w:rsidRPr="00894C6B" w:rsidRDefault="00570B5A" w:rsidP="00570B5A">
            <w:pPr>
              <w:spacing w:before="0"/>
              <w:jc w:val="center"/>
              <w:rPr>
                <w:rFonts w:cs="Arial"/>
                <w:b/>
                <w:bCs/>
                <w:i/>
                <w:iCs/>
                <w:sz w:val="20"/>
                <w:szCs w:val="20"/>
                <w:lang w:val="sr-Cyrl-CS"/>
              </w:rPr>
            </w:pPr>
            <w:r w:rsidRPr="00894C6B">
              <w:rPr>
                <w:rFonts w:cs="Arial"/>
                <w:b/>
                <w:bCs/>
                <w:iCs/>
                <w:sz w:val="20"/>
                <w:szCs w:val="20"/>
                <w:lang w:val="sr-Cyrl-CS"/>
              </w:rPr>
              <w:t>без ПДВ-а</w:t>
            </w:r>
          </w:p>
        </w:tc>
      </w:tr>
      <w:tr w:rsidR="000E455D" w:rsidRPr="00894C6B" w:rsidTr="00AF3AF8">
        <w:trPr>
          <w:trHeight w:val="440"/>
        </w:trPr>
        <w:tc>
          <w:tcPr>
            <w:tcW w:w="5920" w:type="dxa"/>
            <w:vAlign w:val="center"/>
          </w:tcPr>
          <w:p w:rsidR="006266F6" w:rsidRPr="00894C6B" w:rsidRDefault="006266F6" w:rsidP="00F27B82">
            <w:pPr>
              <w:spacing w:before="0"/>
              <w:rPr>
                <w:rFonts w:eastAsia="TimesNewRomanPS-BoldMT" w:cs="Arial"/>
                <w:bCs/>
                <w:sz w:val="20"/>
                <w:szCs w:val="20"/>
                <w:lang w:val="ru-RU"/>
              </w:rPr>
            </w:pPr>
          </w:p>
          <w:p w:rsidR="00107804" w:rsidRPr="00894C6B" w:rsidRDefault="004E41FE" w:rsidP="006D5A02">
            <w:pPr>
              <w:pStyle w:val="Title"/>
              <w:spacing w:before="0"/>
              <w:rPr>
                <w:rFonts w:cs="Arial"/>
                <w:sz w:val="20"/>
              </w:rPr>
            </w:pPr>
            <w:r>
              <w:rPr>
                <w:rFonts w:cs="Arial"/>
                <w:sz w:val="20"/>
              </w:rPr>
              <w:t>ЛЕЖАЈ ОКРЕТА ТАЊИРА ЗА БАГЕР ЕРС 710</w:t>
            </w:r>
          </w:p>
          <w:p w:rsidR="00F27B82" w:rsidRDefault="008876B7" w:rsidP="006D5A02">
            <w:pPr>
              <w:spacing w:before="0"/>
              <w:jc w:val="center"/>
              <w:rPr>
                <w:rFonts w:eastAsia="TimesNewRomanPS-BoldMT" w:cs="Arial"/>
                <w:b/>
                <w:bCs/>
                <w:sz w:val="20"/>
                <w:szCs w:val="20"/>
                <w:lang w:val="ru-RU"/>
              </w:rPr>
            </w:pPr>
            <w:r w:rsidRPr="00894C6B">
              <w:rPr>
                <w:rFonts w:eastAsia="TimesNewRomanPS-BoldMT" w:cs="Arial"/>
                <w:b/>
                <w:bCs/>
                <w:sz w:val="20"/>
                <w:szCs w:val="20"/>
                <w:lang w:val="ru-RU"/>
              </w:rPr>
              <w:t>ЈН/</w:t>
            </w:r>
            <w:r w:rsidR="004E41FE">
              <w:rPr>
                <w:rFonts w:eastAsia="TimesNewRomanPS-BoldMT" w:cs="Arial"/>
                <w:b/>
                <w:bCs/>
                <w:sz w:val="20"/>
                <w:szCs w:val="20"/>
                <w:lang w:val="ru-RU"/>
              </w:rPr>
              <w:t>3100/0731/2019</w:t>
            </w:r>
          </w:p>
          <w:p w:rsidR="006D5A02" w:rsidRPr="00894C6B" w:rsidRDefault="006D5A02" w:rsidP="006D5A02">
            <w:pPr>
              <w:spacing w:before="0"/>
              <w:jc w:val="center"/>
              <w:rPr>
                <w:rFonts w:eastAsia="TimesNewRomanPS-BoldMT" w:cs="Arial"/>
                <w:b/>
                <w:bCs/>
                <w:sz w:val="20"/>
                <w:szCs w:val="20"/>
                <w:lang w:val="ru-RU"/>
              </w:rPr>
            </w:pPr>
            <w:r>
              <w:rPr>
                <w:rFonts w:eastAsia="TimesNewRomanPS-BoldMT" w:cs="Arial"/>
                <w:b/>
                <w:bCs/>
                <w:sz w:val="20"/>
                <w:szCs w:val="20"/>
                <w:lang w:val="ru-RU"/>
              </w:rPr>
              <w:t>ЈАНА 2629/2019</w:t>
            </w:r>
          </w:p>
          <w:p w:rsidR="000E75A0" w:rsidRPr="00894C6B" w:rsidRDefault="000E75A0" w:rsidP="00AF3AF8">
            <w:pPr>
              <w:spacing w:before="0"/>
              <w:ind w:left="1365"/>
              <w:jc w:val="center"/>
              <w:rPr>
                <w:rFonts w:cs="Arial"/>
                <w:b/>
                <w:i/>
                <w:sz w:val="20"/>
                <w:szCs w:val="20"/>
                <w:lang w:val="sr-Cyrl-CS"/>
              </w:rPr>
            </w:pPr>
          </w:p>
        </w:tc>
        <w:tc>
          <w:tcPr>
            <w:tcW w:w="4394" w:type="dxa"/>
          </w:tcPr>
          <w:p w:rsidR="000E75A0" w:rsidRPr="00894C6B" w:rsidRDefault="000E75A0" w:rsidP="00AF3AF8">
            <w:pPr>
              <w:spacing w:before="0"/>
              <w:jc w:val="center"/>
              <w:rPr>
                <w:rFonts w:cs="Arial"/>
                <w:b/>
                <w:bCs/>
                <w:i/>
                <w:iCs/>
                <w:sz w:val="20"/>
                <w:szCs w:val="20"/>
                <w:lang w:val="sr-Cyrl-CS"/>
              </w:rPr>
            </w:pPr>
          </w:p>
          <w:p w:rsidR="00BD6FD7" w:rsidRPr="00894C6B" w:rsidRDefault="00BD6FD7" w:rsidP="00BD6FD7">
            <w:pPr>
              <w:spacing w:before="0"/>
              <w:jc w:val="center"/>
              <w:rPr>
                <w:rFonts w:cs="Arial"/>
                <w:bCs/>
                <w:i/>
                <w:iCs/>
                <w:sz w:val="20"/>
                <w:szCs w:val="20"/>
                <w:lang w:val="sr-Cyrl-RS"/>
              </w:rPr>
            </w:pPr>
            <w:r w:rsidRPr="00894C6B">
              <w:rPr>
                <w:rFonts w:cs="Arial"/>
                <w:bCs/>
                <w:i/>
                <w:iCs/>
                <w:sz w:val="20"/>
                <w:szCs w:val="20"/>
                <w:lang w:val="ru-RU"/>
              </w:rPr>
              <w:t xml:space="preserve">.......................... динара без ПДВ-а/ </w:t>
            </w:r>
            <w:r w:rsidRPr="00894C6B">
              <w:rPr>
                <w:rFonts w:cs="Arial"/>
                <w:bCs/>
                <w:i/>
                <w:iCs/>
                <w:sz w:val="20"/>
                <w:szCs w:val="20"/>
                <w:lang w:val="sr-Cyrl-RS"/>
              </w:rPr>
              <w:t>ЕУР</w:t>
            </w:r>
          </w:p>
          <w:p w:rsidR="00BD6FD7" w:rsidRPr="00894C6B" w:rsidRDefault="00BD6FD7" w:rsidP="00BD6FD7">
            <w:pPr>
              <w:spacing w:before="0"/>
              <w:jc w:val="center"/>
              <w:rPr>
                <w:rFonts w:cs="Arial"/>
                <w:bCs/>
                <w:i/>
                <w:iCs/>
                <w:sz w:val="20"/>
                <w:szCs w:val="20"/>
                <w:lang w:val="sr-Cyrl-RS"/>
              </w:rPr>
            </w:pPr>
            <w:r w:rsidRPr="00894C6B">
              <w:rPr>
                <w:rFonts w:cs="Arial"/>
                <w:bCs/>
                <w:i/>
                <w:iCs/>
                <w:sz w:val="20"/>
                <w:szCs w:val="20"/>
                <w:lang w:val="ru-RU"/>
              </w:rPr>
              <w:t>(заокружити валуту понуде)</w:t>
            </w:r>
          </w:p>
          <w:p w:rsidR="00BD6FD7" w:rsidRPr="00894C6B" w:rsidRDefault="00BD6FD7" w:rsidP="00BD6FD7">
            <w:pPr>
              <w:spacing w:before="0"/>
              <w:jc w:val="center"/>
              <w:rPr>
                <w:rFonts w:cs="Arial"/>
                <w:bCs/>
                <w:i/>
                <w:iCs/>
                <w:sz w:val="20"/>
                <w:szCs w:val="20"/>
                <w:lang w:val="ru-RU"/>
              </w:rPr>
            </w:pPr>
            <w:r w:rsidRPr="00894C6B">
              <w:rPr>
                <w:rFonts w:cs="Arial"/>
                <w:bCs/>
                <w:i/>
                <w:iCs/>
                <w:sz w:val="20"/>
                <w:szCs w:val="20"/>
                <w:lang w:val="ru-RU"/>
              </w:rPr>
              <w:t>На паритету (заокружити 1 или 2</w:t>
            </w:r>
            <w:r w:rsidRPr="00894C6B">
              <w:rPr>
                <w:rFonts w:cs="Arial"/>
                <w:bCs/>
                <w:i/>
                <w:iCs/>
                <w:sz w:val="20"/>
                <w:szCs w:val="20"/>
                <w:lang w:val="sr-Cyrl-CS"/>
              </w:rPr>
              <w:t xml:space="preserve"> у зависности да ли понуду даје домаћи или страни понуђач</w:t>
            </w:r>
            <w:r w:rsidRPr="00894C6B">
              <w:rPr>
                <w:rFonts w:cs="Arial"/>
                <w:bCs/>
                <w:i/>
                <w:iCs/>
                <w:sz w:val="20"/>
                <w:szCs w:val="20"/>
                <w:lang w:val="ru-RU"/>
              </w:rPr>
              <w:t>):</w:t>
            </w:r>
          </w:p>
          <w:p w:rsidR="00BD6FD7" w:rsidRPr="00894C6B" w:rsidRDefault="00BD6FD7" w:rsidP="00E73A82">
            <w:pPr>
              <w:numPr>
                <w:ilvl w:val="0"/>
                <w:numId w:val="33"/>
              </w:numPr>
              <w:spacing w:before="0"/>
              <w:jc w:val="center"/>
              <w:rPr>
                <w:rFonts w:cs="Arial"/>
                <w:bCs/>
                <w:i/>
                <w:iCs/>
                <w:sz w:val="20"/>
                <w:szCs w:val="20"/>
                <w:lang w:val="ru-RU"/>
              </w:rPr>
            </w:pPr>
            <w:r w:rsidRPr="00894C6B">
              <w:rPr>
                <w:rFonts w:cs="Arial"/>
                <w:bCs/>
                <w:i/>
                <w:iCs/>
                <w:sz w:val="20"/>
                <w:szCs w:val="20"/>
                <w:lang w:val="ru-RU"/>
              </w:rPr>
              <w:t xml:space="preserve">  </w:t>
            </w:r>
            <w:r w:rsidRPr="00894C6B">
              <w:rPr>
                <w:rFonts w:cs="Arial"/>
                <w:bCs/>
                <w:i/>
                <w:iCs/>
                <w:sz w:val="20"/>
                <w:szCs w:val="20"/>
                <w:lang w:val="sr-Cyrl-CS"/>
              </w:rPr>
              <w:t>Испорука робе у магацину наручиоца са  свим урачунатим зависним трошковима</w:t>
            </w:r>
          </w:p>
          <w:p w:rsidR="00BD6FD7" w:rsidRPr="00894C6B" w:rsidRDefault="00BD6FD7" w:rsidP="00BD6FD7">
            <w:pPr>
              <w:spacing w:before="0"/>
              <w:jc w:val="center"/>
              <w:rPr>
                <w:rFonts w:cs="Arial"/>
                <w:bCs/>
                <w:i/>
                <w:iCs/>
                <w:sz w:val="20"/>
                <w:szCs w:val="20"/>
                <w:lang w:val="ru-RU"/>
              </w:rPr>
            </w:pPr>
          </w:p>
          <w:p w:rsidR="000E75A0" w:rsidRPr="00894C6B" w:rsidRDefault="00BD6FD7" w:rsidP="00894C6B">
            <w:pPr>
              <w:spacing w:before="0"/>
              <w:jc w:val="center"/>
              <w:rPr>
                <w:rFonts w:cs="Arial"/>
                <w:bCs/>
                <w:i/>
                <w:iCs/>
                <w:sz w:val="20"/>
                <w:szCs w:val="20"/>
                <w:lang w:val="ru-RU"/>
              </w:rPr>
            </w:pPr>
            <w:r w:rsidRPr="00894C6B">
              <w:rPr>
                <w:rFonts w:cs="Arial"/>
                <w:bCs/>
                <w:i/>
                <w:iCs/>
                <w:sz w:val="20"/>
                <w:szCs w:val="20"/>
                <w:lang w:val="ru-RU"/>
              </w:rPr>
              <w:t xml:space="preserve"> 2) </w:t>
            </w:r>
            <w:r w:rsidRPr="00894C6B">
              <w:rPr>
                <w:rFonts w:cs="Arial"/>
                <w:bCs/>
                <w:i/>
                <w:iCs/>
                <w:sz w:val="20"/>
                <w:szCs w:val="20"/>
                <w:lang w:val="sr-Cyrl-CS"/>
              </w:rPr>
              <w:t xml:space="preserve">  </w:t>
            </w:r>
            <w:r w:rsidRPr="00894C6B">
              <w:rPr>
                <w:rFonts w:cs="Arial"/>
                <w:bCs/>
                <w:i/>
                <w:iCs/>
                <w:sz w:val="20"/>
                <w:szCs w:val="20"/>
              </w:rPr>
              <w:t>DAP</w:t>
            </w:r>
            <w:r w:rsidRPr="00894C6B">
              <w:rPr>
                <w:rFonts w:cs="Arial"/>
                <w:bCs/>
                <w:i/>
                <w:iCs/>
                <w:sz w:val="20"/>
                <w:szCs w:val="20"/>
                <w:lang w:val="ru-RU"/>
              </w:rPr>
              <w:t xml:space="preserve"> </w:t>
            </w:r>
            <w:r w:rsidRPr="00894C6B">
              <w:rPr>
                <w:rFonts w:cs="Arial"/>
                <w:bCs/>
                <w:i/>
                <w:iCs/>
                <w:sz w:val="20"/>
                <w:szCs w:val="20"/>
                <w:lang w:val="sr-Cyrl-CS"/>
              </w:rPr>
              <w:t>''ТЕ-КО Костолац''</w:t>
            </w:r>
            <w:r w:rsidRPr="00894C6B">
              <w:rPr>
                <w:rFonts w:cs="Arial"/>
                <w:bCs/>
                <w:i/>
                <w:iCs/>
                <w:sz w:val="20"/>
                <w:szCs w:val="20"/>
                <w:lang w:val="ru-RU"/>
              </w:rPr>
              <w:t xml:space="preserve">,   </w:t>
            </w:r>
            <w:r w:rsidRPr="00894C6B">
              <w:rPr>
                <w:rFonts w:cs="Arial"/>
                <w:bCs/>
                <w:i/>
                <w:iCs/>
                <w:sz w:val="20"/>
                <w:szCs w:val="20"/>
              </w:rPr>
              <w:t>Incoterms</w:t>
            </w:r>
            <w:r w:rsidRPr="00894C6B">
              <w:rPr>
                <w:rFonts w:cs="Arial"/>
                <w:bCs/>
                <w:i/>
                <w:iCs/>
                <w:sz w:val="20"/>
                <w:szCs w:val="20"/>
                <w:lang w:val="ru-RU"/>
              </w:rPr>
              <w:t xml:space="preserve"> 2010</w:t>
            </w:r>
          </w:p>
        </w:tc>
      </w:tr>
    </w:tbl>
    <w:p w:rsidR="000E75A0" w:rsidRPr="00894C6B" w:rsidRDefault="000E75A0" w:rsidP="000E75A0">
      <w:pPr>
        <w:spacing w:before="0"/>
        <w:jc w:val="center"/>
        <w:rPr>
          <w:rFonts w:cs="Arial"/>
          <w:b/>
          <w:bCs/>
          <w:iCs/>
          <w:sz w:val="20"/>
          <w:szCs w:val="20"/>
          <w:u w:val="single"/>
          <w:lang w:val="sr-Cyrl-CS"/>
        </w:rPr>
      </w:pPr>
      <w:r w:rsidRPr="00894C6B">
        <w:rPr>
          <w:rFonts w:cs="Arial"/>
          <w:b/>
          <w:bCs/>
          <w:iCs/>
          <w:sz w:val="20"/>
          <w:szCs w:val="20"/>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4002"/>
      </w:tblGrid>
      <w:tr w:rsidR="000E455D" w:rsidRPr="00894C6B" w:rsidTr="00922EDB">
        <w:trPr>
          <w:trHeight w:val="647"/>
        </w:trPr>
        <w:tc>
          <w:tcPr>
            <w:tcW w:w="5920" w:type="dxa"/>
            <w:shd w:val="clear" w:color="auto" w:fill="C6D9F1" w:themeFill="text2" w:themeFillTint="33"/>
            <w:vAlign w:val="center"/>
          </w:tcPr>
          <w:p w:rsidR="000E75A0" w:rsidRPr="00894C6B" w:rsidRDefault="000E75A0" w:rsidP="00AF3AF8">
            <w:pPr>
              <w:spacing w:before="0"/>
              <w:jc w:val="center"/>
              <w:rPr>
                <w:rFonts w:cs="Arial"/>
                <w:b/>
                <w:bCs/>
                <w:iCs/>
                <w:sz w:val="20"/>
                <w:szCs w:val="20"/>
                <w:lang w:val="sr-Cyrl-CS"/>
              </w:rPr>
            </w:pPr>
            <w:r w:rsidRPr="00894C6B">
              <w:rPr>
                <w:rFonts w:cs="Arial"/>
                <w:b/>
                <w:bCs/>
                <w:iCs/>
                <w:sz w:val="20"/>
                <w:szCs w:val="20"/>
                <w:lang w:val="sr-Cyrl-CS"/>
              </w:rPr>
              <w:t>УСЛОВ НАРУЧИОЦА</w:t>
            </w:r>
          </w:p>
        </w:tc>
        <w:tc>
          <w:tcPr>
            <w:tcW w:w="4394" w:type="dxa"/>
            <w:shd w:val="clear" w:color="auto" w:fill="C6D9F1" w:themeFill="text2" w:themeFillTint="33"/>
            <w:vAlign w:val="center"/>
          </w:tcPr>
          <w:p w:rsidR="000E75A0" w:rsidRPr="00894C6B" w:rsidRDefault="000E75A0" w:rsidP="00AF3AF8">
            <w:pPr>
              <w:spacing w:before="0"/>
              <w:jc w:val="center"/>
              <w:rPr>
                <w:rFonts w:cs="Arial"/>
                <w:b/>
                <w:bCs/>
                <w:iCs/>
                <w:sz w:val="20"/>
                <w:szCs w:val="20"/>
                <w:lang w:val="sr-Cyrl-CS"/>
              </w:rPr>
            </w:pPr>
            <w:r w:rsidRPr="00894C6B">
              <w:rPr>
                <w:rFonts w:cs="Arial"/>
                <w:b/>
                <w:bCs/>
                <w:iCs/>
                <w:sz w:val="20"/>
                <w:szCs w:val="20"/>
                <w:lang w:val="sr-Cyrl-CS"/>
              </w:rPr>
              <w:t>ПОНУДА ПОНУЂАЧА</w:t>
            </w:r>
          </w:p>
        </w:tc>
      </w:tr>
      <w:tr w:rsidR="000E455D" w:rsidRPr="00894C6B" w:rsidTr="00AF3AF8">
        <w:tc>
          <w:tcPr>
            <w:tcW w:w="5920" w:type="dxa"/>
            <w:vAlign w:val="center"/>
          </w:tcPr>
          <w:p w:rsidR="000E75A0" w:rsidRPr="00894C6B" w:rsidRDefault="000E75A0" w:rsidP="00AF3AF8">
            <w:pPr>
              <w:spacing w:before="0"/>
              <w:jc w:val="center"/>
              <w:rPr>
                <w:rFonts w:cs="Arial"/>
                <w:b/>
                <w:bCs/>
                <w:iCs/>
                <w:sz w:val="20"/>
                <w:szCs w:val="20"/>
                <w:lang w:val="sr-Cyrl-CS"/>
              </w:rPr>
            </w:pPr>
            <w:r w:rsidRPr="00894C6B">
              <w:rPr>
                <w:rFonts w:cs="Arial"/>
                <w:b/>
                <w:bCs/>
                <w:iCs/>
                <w:sz w:val="20"/>
                <w:szCs w:val="20"/>
                <w:lang w:val="sr-Cyrl-CS"/>
              </w:rPr>
              <w:t>РОК И НАЧИН ПЛАЋАЊА:</w:t>
            </w:r>
          </w:p>
          <w:p w:rsidR="002520E7" w:rsidRPr="002520E7" w:rsidRDefault="002520E7" w:rsidP="002520E7">
            <w:pPr>
              <w:spacing w:before="0"/>
              <w:jc w:val="center"/>
              <w:rPr>
                <w:rFonts w:cs="Arial"/>
                <w:bCs/>
                <w:iCs/>
                <w:sz w:val="20"/>
                <w:szCs w:val="20"/>
                <w:lang w:val="sr-Cyrl-CS"/>
              </w:rPr>
            </w:pPr>
            <w:r w:rsidRPr="002520E7">
              <w:rPr>
                <w:rFonts w:cs="Arial"/>
                <w:bCs/>
                <w:iCs/>
                <w:sz w:val="20"/>
                <w:szCs w:val="20"/>
                <w:lang w:val="sr-Cyrl-CS"/>
              </w:rPr>
              <w:t>Сукцесивно у року до 45 дана од пријема исправног рачуна и потписивања Записника о квантитативном и квалитативном пријему добара</w:t>
            </w:r>
          </w:p>
          <w:p w:rsidR="000E75A0" w:rsidRPr="00894C6B" w:rsidRDefault="000E75A0" w:rsidP="006266F6">
            <w:pPr>
              <w:spacing w:before="0"/>
              <w:jc w:val="center"/>
              <w:rPr>
                <w:rFonts w:cs="Arial"/>
                <w:b/>
                <w:bCs/>
                <w:i/>
                <w:iCs/>
                <w:sz w:val="20"/>
                <w:szCs w:val="20"/>
                <w:lang w:val="sr-Cyrl-CS"/>
              </w:rPr>
            </w:pPr>
          </w:p>
        </w:tc>
        <w:tc>
          <w:tcPr>
            <w:tcW w:w="4394" w:type="dxa"/>
            <w:vAlign w:val="center"/>
          </w:tcPr>
          <w:p w:rsidR="000E75A0" w:rsidRPr="00894C6B" w:rsidRDefault="000E75A0" w:rsidP="00AF3AF8">
            <w:pPr>
              <w:spacing w:before="0"/>
              <w:jc w:val="center"/>
              <w:rPr>
                <w:rFonts w:cs="Arial"/>
                <w:b/>
                <w:bCs/>
                <w:i/>
                <w:iCs/>
                <w:sz w:val="20"/>
                <w:szCs w:val="20"/>
                <w:lang w:val="sr-Cyrl-CS"/>
              </w:rPr>
            </w:pPr>
          </w:p>
          <w:p w:rsidR="000E75A0" w:rsidRPr="00894C6B" w:rsidRDefault="002520E7" w:rsidP="002520E7">
            <w:pPr>
              <w:spacing w:before="0"/>
              <w:jc w:val="center"/>
              <w:rPr>
                <w:rFonts w:cs="Arial"/>
                <w:bCs/>
                <w:iCs/>
                <w:sz w:val="20"/>
                <w:szCs w:val="20"/>
                <w:lang w:val="sr-Cyrl-CS"/>
              </w:rPr>
            </w:pPr>
            <w:r w:rsidRPr="002520E7">
              <w:rPr>
                <w:rFonts w:cs="Arial"/>
                <w:bCs/>
                <w:iCs/>
                <w:sz w:val="20"/>
                <w:szCs w:val="20"/>
                <w:lang w:val="sr-Cyrl-CS"/>
              </w:rPr>
              <w:t>Сукцесивно у року до 45 дана од пријема исправног рачуна и потписивања Записника о квантитативном и квалитативном пријему добара</w:t>
            </w:r>
          </w:p>
        </w:tc>
      </w:tr>
      <w:tr w:rsidR="000E455D" w:rsidRPr="00894C6B" w:rsidTr="00AF3AF8">
        <w:tc>
          <w:tcPr>
            <w:tcW w:w="5920" w:type="dxa"/>
            <w:vAlign w:val="center"/>
          </w:tcPr>
          <w:p w:rsidR="000E75A0" w:rsidRPr="00894C6B" w:rsidRDefault="000E75A0" w:rsidP="00AF3AF8">
            <w:pPr>
              <w:spacing w:before="0"/>
              <w:jc w:val="center"/>
              <w:rPr>
                <w:rFonts w:cs="Arial"/>
                <w:b/>
                <w:bCs/>
                <w:iCs/>
                <w:sz w:val="20"/>
                <w:szCs w:val="20"/>
                <w:lang w:val="sr-Cyrl-CS"/>
              </w:rPr>
            </w:pPr>
            <w:r w:rsidRPr="00894C6B">
              <w:rPr>
                <w:rFonts w:cs="Arial"/>
                <w:b/>
                <w:bCs/>
                <w:iCs/>
                <w:sz w:val="20"/>
                <w:szCs w:val="20"/>
                <w:lang w:val="sr-Cyrl-CS"/>
              </w:rPr>
              <w:t>РОК ИСПОРУКЕ:</w:t>
            </w:r>
          </w:p>
          <w:p w:rsidR="000E6E98" w:rsidRPr="00416164" w:rsidRDefault="000E6E98" w:rsidP="000E6E98">
            <w:pPr>
              <w:autoSpaceDE w:val="0"/>
              <w:autoSpaceDN w:val="0"/>
              <w:adjustRightInd w:val="0"/>
              <w:spacing w:before="0"/>
              <w:rPr>
                <w:rFonts w:cs="Arial"/>
                <w:lang w:val="ru-RU"/>
              </w:rPr>
            </w:pPr>
            <w:r w:rsidRPr="00416164">
              <w:rPr>
                <w:rFonts w:cs="Arial"/>
                <w:lang w:val="ru-RU"/>
              </w:rPr>
              <w:t>Наручилац не прихвата рок испоруке дужи од 180 календарских дана  од дана ступања уговора на снагу (у овај рок не улази време потребно за испитивање квалитета од стране Наручиоца)</w:t>
            </w:r>
          </w:p>
          <w:p w:rsidR="000E75A0" w:rsidRPr="00894C6B" w:rsidRDefault="000E75A0" w:rsidP="00D4742A">
            <w:pPr>
              <w:autoSpaceDE w:val="0"/>
              <w:autoSpaceDN w:val="0"/>
              <w:adjustRightInd w:val="0"/>
              <w:spacing w:before="0"/>
              <w:rPr>
                <w:rFonts w:cs="Arial"/>
                <w:bCs/>
                <w:iCs/>
                <w:sz w:val="20"/>
                <w:szCs w:val="20"/>
                <w:lang w:val="sr-Cyrl-CS"/>
              </w:rPr>
            </w:pPr>
          </w:p>
        </w:tc>
        <w:tc>
          <w:tcPr>
            <w:tcW w:w="4394" w:type="dxa"/>
            <w:vAlign w:val="center"/>
          </w:tcPr>
          <w:p w:rsidR="000E6E98" w:rsidRPr="00416164" w:rsidRDefault="000E6E98" w:rsidP="000E6E98">
            <w:pPr>
              <w:autoSpaceDE w:val="0"/>
              <w:autoSpaceDN w:val="0"/>
              <w:adjustRightInd w:val="0"/>
              <w:spacing w:before="0"/>
              <w:rPr>
                <w:rFonts w:cs="Arial"/>
                <w:lang w:val="ru-RU"/>
              </w:rPr>
            </w:pPr>
            <w:r>
              <w:rPr>
                <w:rFonts w:cs="Arial"/>
                <w:lang w:val="ru-RU"/>
              </w:rPr>
              <w:t>______</w:t>
            </w:r>
            <w:r w:rsidRPr="00416164">
              <w:rPr>
                <w:rFonts w:cs="Arial"/>
                <w:lang w:val="ru-RU"/>
              </w:rPr>
              <w:t xml:space="preserve"> календарских дана  од дана ступања уговора на снагу (у овај рок не улази време потребно за испитивање квалитета од стране Наручиоца)</w:t>
            </w:r>
          </w:p>
          <w:p w:rsidR="000E75A0" w:rsidRPr="00894C6B" w:rsidRDefault="000E75A0" w:rsidP="000E6E98">
            <w:pPr>
              <w:pStyle w:val="ListParagraph"/>
              <w:autoSpaceDE w:val="0"/>
              <w:autoSpaceDN w:val="0"/>
              <w:adjustRightInd w:val="0"/>
              <w:spacing w:before="0" w:after="0" w:line="240" w:lineRule="auto"/>
              <w:ind w:left="0"/>
              <w:contextualSpacing w:val="0"/>
              <w:rPr>
                <w:rFonts w:ascii="Arial" w:hAnsi="Arial" w:cs="Arial"/>
                <w:bCs/>
                <w:iCs/>
                <w:sz w:val="20"/>
                <w:szCs w:val="20"/>
                <w:lang w:val="sr-Cyrl-CS"/>
              </w:rPr>
            </w:pPr>
          </w:p>
        </w:tc>
      </w:tr>
      <w:tr w:rsidR="000E455D" w:rsidRPr="00894C6B" w:rsidTr="00AF3AF8">
        <w:tc>
          <w:tcPr>
            <w:tcW w:w="5920" w:type="dxa"/>
            <w:vAlign w:val="center"/>
          </w:tcPr>
          <w:p w:rsidR="000E75A0" w:rsidRPr="00894C6B" w:rsidRDefault="000E6E98" w:rsidP="000E6E98">
            <w:pPr>
              <w:spacing w:before="0"/>
              <w:rPr>
                <w:rFonts w:cs="Arial"/>
                <w:b/>
                <w:bCs/>
                <w:iCs/>
                <w:sz w:val="20"/>
                <w:szCs w:val="20"/>
                <w:lang w:val="sr-Cyrl-CS"/>
              </w:rPr>
            </w:pPr>
            <w:r>
              <w:rPr>
                <w:rFonts w:cs="Arial"/>
                <w:b/>
                <w:bCs/>
                <w:iCs/>
                <w:sz w:val="20"/>
                <w:szCs w:val="20"/>
                <w:lang w:val="sr-Cyrl-CS"/>
              </w:rPr>
              <w:t xml:space="preserve">                      </w:t>
            </w:r>
            <w:r w:rsidR="000E75A0" w:rsidRPr="00894C6B">
              <w:rPr>
                <w:rFonts w:cs="Arial"/>
                <w:b/>
                <w:bCs/>
                <w:iCs/>
                <w:sz w:val="20"/>
                <w:szCs w:val="20"/>
                <w:lang w:val="sr-Cyrl-CS"/>
              </w:rPr>
              <w:t>ГАРАНТНИ РОК:</w:t>
            </w:r>
          </w:p>
          <w:p w:rsidR="000E6E98" w:rsidRPr="000A3ED8" w:rsidRDefault="000E6E98" w:rsidP="000E6E98">
            <w:pPr>
              <w:tabs>
                <w:tab w:val="left" w:pos="0"/>
              </w:tabs>
              <w:spacing w:line="360" w:lineRule="auto"/>
              <w:rPr>
                <w:rFonts w:cs="Arial"/>
                <w:noProof/>
                <w:lang w:val="sr-Cyrl-RS"/>
              </w:rPr>
            </w:pPr>
            <w:r w:rsidRPr="00DD1B11">
              <w:rPr>
                <w:rFonts w:cs="Arial"/>
                <w:lang w:val="ru-RU" w:eastAsia="zh-CN"/>
              </w:rPr>
              <w:t xml:space="preserve">Гарантни рок за предмет набавке је минимум </w:t>
            </w:r>
            <w:r w:rsidRPr="000A3ED8">
              <w:rPr>
                <w:rFonts w:cs="Arial"/>
                <w:noProof/>
                <w:lang w:eastAsia="zh-CN"/>
              </w:rPr>
              <w:t xml:space="preserve">30 </w:t>
            </w:r>
            <w:r w:rsidRPr="000A3ED8">
              <w:rPr>
                <w:rFonts w:cs="Arial"/>
                <w:noProof/>
                <w:lang w:val="sr-Cyrl-RS" w:eastAsia="zh-CN"/>
              </w:rPr>
              <w:t>месеци</w:t>
            </w:r>
            <w:r w:rsidRPr="00DD1B11">
              <w:rPr>
                <w:rFonts w:cs="Arial"/>
                <w:lang w:val="ru-RU" w:eastAsia="zh-CN"/>
              </w:rPr>
              <w:t xml:space="preserve"> од дана када је извршен квантитативн</w:t>
            </w:r>
            <w:r>
              <w:rPr>
                <w:rFonts w:cs="Arial"/>
                <w:lang w:val="ru-RU" w:eastAsia="zh-CN"/>
              </w:rPr>
              <w:t xml:space="preserve">и и квалитативни пријем  добара </w:t>
            </w:r>
            <w:r>
              <w:rPr>
                <w:rFonts w:cs="Arial"/>
                <w:noProof/>
                <w:lang w:val="sr-Cyrl-RS" w:eastAsia="zh-CN"/>
              </w:rPr>
              <w:t>односно 24 месецa</w:t>
            </w:r>
            <w:r w:rsidRPr="000A3ED8">
              <w:rPr>
                <w:rFonts w:cs="Arial"/>
                <w:noProof/>
                <w:lang w:val="sr-Cyrl-RS" w:eastAsia="zh-CN"/>
              </w:rPr>
              <w:t xml:space="preserve"> од дана када је извршена уградња предметне набавке.</w:t>
            </w:r>
            <w:r w:rsidRPr="000A3ED8">
              <w:rPr>
                <w:rFonts w:cs="Arial"/>
                <w:noProof/>
                <w:lang w:eastAsia="zh-CN"/>
              </w:rPr>
              <w:t xml:space="preserve"> </w:t>
            </w:r>
          </w:p>
          <w:p w:rsidR="000E75A0" w:rsidRPr="00894C6B" w:rsidRDefault="000E6E98" w:rsidP="000E6E98">
            <w:pPr>
              <w:spacing w:before="0"/>
              <w:rPr>
                <w:rFonts w:cs="Arial"/>
                <w:b/>
                <w:bCs/>
                <w:iCs/>
                <w:sz w:val="20"/>
                <w:szCs w:val="20"/>
                <w:lang w:val="sr-Cyrl-CS"/>
              </w:rPr>
            </w:pPr>
            <w:r w:rsidRPr="007753C4">
              <w:rPr>
                <w:rFonts w:cs="Arial"/>
                <w:lang w:val="sr-Cyrl-CS" w:eastAsia="zh-CN"/>
              </w:rPr>
              <w:t xml:space="preserve">Изабрани </w:t>
            </w:r>
            <w:r w:rsidRPr="007753C4">
              <w:rPr>
                <w:rFonts w:cs="Arial"/>
                <w:lang w:val="ru-RU" w:eastAsia="zh-CN"/>
              </w:rPr>
              <w:t>Понуђач је дужан да о свом трошку отклони све евентуалне недостатке у току трајања гарантног рока</w:t>
            </w:r>
            <w:r w:rsidR="00124919" w:rsidRPr="00894C6B">
              <w:rPr>
                <w:rFonts w:cs="Arial"/>
                <w:bCs/>
                <w:iCs/>
                <w:sz w:val="20"/>
                <w:szCs w:val="20"/>
                <w:lang w:val="sr-Cyrl-CS"/>
              </w:rPr>
              <w:t>.</w:t>
            </w:r>
          </w:p>
        </w:tc>
        <w:tc>
          <w:tcPr>
            <w:tcW w:w="4394" w:type="dxa"/>
            <w:vAlign w:val="center"/>
          </w:tcPr>
          <w:p w:rsidR="000E75A0" w:rsidRPr="00894C6B" w:rsidRDefault="000E75A0" w:rsidP="00AF3AF8">
            <w:pPr>
              <w:spacing w:before="0"/>
              <w:jc w:val="center"/>
              <w:rPr>
                <w:rFonts w:cs="Arial"/>
                <w:b/>
                <w:bCs/>
                <w:iCs/>
                <w:sz w:val="20"/>
                <w:szCs w:val="20"/>
                <w:lang w:val="sr-Cyrl-CS"/>
              </w:rPr>
            </w:pPr>
          </w:p>
          <w:p w:rsidR="000E6E98" w:rsidRPr="000A3ED8" w:rsidRDefault="000E6E98" w:rsidP="000E6E98">
            <w:pPr>
              <w:tabs>
                <w:tab w:val="left" w:pos="0"/>
              </w:tabs>
              <w:spacing w:line="360" w:lineRule="auto"/>
              <w:rPr>
                <w:rFonts w:cs="Arial"/>
                <w:noProof/>
                <w:lang w:val="sr-Cyrl-RS"/>
              </w:rPr>
            </w:pPr>
            <w:r w:rsidRPr="00DD1B11">
              <w:rPr>
                <w:rFonts w:cs="Arial"/>
                <w:lang w:val="ru-RU" w:eastAsia="zh-CN"/>
              </w:rPr>
              <w:t xml:space="preserve">Гарантни рок за предмет набавке је </w:t>
            </w:r>
            <w:r>
              <w:rPr>
                <w:rFonts w:cs="Arial"/>
                <w:lang w:val="ru-RU" w:eastAsia="zh-CN"/>
              </w:rPr>
              <w:t>______</w:t>
            </w:r>
            <w:r w:rsidRPr="000A3ED8">
              <w:rPr>
                <w:rFonts w:cs="Arial"/>
                <w:noProof/>
                <w:lang w:eastAsia="zh-CN"/>
              </w:rPr>
              <w:t xml:space="preserve"> </w:t>
            </w:r>
            <w:r w:rsidRPr="000A3ED8">
              <w:rPr>
                <w:rFonts w:cs="Arial"/>
                <w:noProof/>
                <w:lang w:val="sr-Cyrl-RS" w:eastAsia="zh-CN"/>
              </w:rPr>
              <w:t>месеци</w:t>
            </w:r>
            <w:r w:rsidRPr="00DD1B11">
              <w:rPr>
                <w:rFonts w:cs="Arial"/>
                <w:lang w:val="ru-RU" w:eastAsia="zh-CN"/>
              </w:rPr>
              <w:t xml:space="preserve"> од дана када је извршен квантитативн</w:t>
            </w:r>
            <w:r>
              <w:rPr>
                <w:rFonts w:cs="Arial"/>
                <w:lang w:val="ru-RU" w:eastAsia="zh-CN"/>
              </w:rPr>
              <w:t xml:space="preserve">и и квалитативни пријем  добара </w:t>
            </w:r>
            <w:r>
              <w:rPr>
                <w:rFonts w:cs="Arial"/>
                <w:noProof/>
                <w:lang w:val="sr-Cyrl-RS" w:eastAsia="zh-CN"/>
              </w:rPr>
              <w:t>односно ________месецa</w:t>
            </w:r>
            <w:r w:rsidRPr="000A3ED8">
              <w:rPr>
                <w:rFonts w:cs="Arial"/>
                <w:noProof/>
                <w:lang w:val="sr-Cyrl-RS" w:eastAsia="zh-CN"/>
              </w:rPr>
              <w:t xml:space="preserve"> од дана када је извршена уградња предметне набавке.</w:t>
            </w:r>
            <w:r w:rsidRPr="000A3ED8">
              <w:rPr>
                <w:rFonts w:cs="Arial"/>
                <w:noProof/>
                <w:lang w:eastAsia="zh-CN"/>
              </w:rPr>
              <w:t xml:space="preserve"> </w:t>
            </w:r>
          </w:p>
          <w:p w:rsidR="000E75A0" w:rsidRPr="00894C6B" w:rsidRDefault="000E6E98" w:rsidP="000E6E98">
            <w:pPr>
              <w:spacing w:before="0"/>
              <w:rPr>
                <w:rFonts w:cs="Arial"/>
                <w:b/>
                <w:bCs/>
                <w:iCs/>
                <w:sz w:val="20"/>
                <w:szCs w:val="20"/>
                <w:lang w:val="sr-Cyrl-CS"/>
              </w:rPr>
            </w:pPr>
            <w:r w:rsidRPr="007753C4">
              <w:rPr>
                <w:rFonts w:cs="Arial"/>
                <w:lang w:val="sr-Cyrl-CS" w:eastAsia="zh-CN"/>
              </w:rPr>
              <w:t xml:space="preserve">Изабрани </w:t>
            </w:r>
            <w:r w:rsidRPr="007753C4">
              <w:rPr>
                <w:rFonts w:cs="Arial"/>
                <w:lang w:val="ru-RU" w:eastAsia="zh-CN"/>
              </w:rPr>
              <w:t>Понуђач је дужан да о свом трошку отклони све евентуалне недостатке у току трајања гарантног рока</w:t>
            </w:r>
          </w:p>
        </w:tc>
      </w:tr>
      <w:tr w:rsidR="000E455D" w:rsidRPr="00894C6B" w:rsidTr="00AF3AF8">
        <w:trPr>
          <w:trHeight w:val="818"/>
        </w:trPr>
        <w:tc>
          <w:tcPr>
            <w:tcW w:w="5920" w:type="dxa"/>
            <w:vAlign w:val="center"/>
          </w:tcPr>
          <w:p w:rsidR="00894C6B" w:rsidRPr="00894C6B" w:rsidRDefault="000E75A0" w:rsidP="00894C6B">
            <w:pPr>
              <w:spacing w:before="0"/>
              <w:jc w:val="center"/>
              <w:rPr>
                <w:rFonts w:cs="Arial"/>
                <w:b/>
                <w:bCs/>
                <w:iCs/>
                <w:sz w:val="20"/>
                <w:szCs w:val="20"/>
                <w:lang w:val="sr-Cyrl-CS"/>
              </w:rPr>
            </w:pPr>
            <w:r w:rsidRPr="00894C6B">
              <w:rPr>
                <w:rFonts w:cs="Arial"/>
                <w:b/>
                <w:bCs/>
                <w:iCs/>
                <w:sz w:val="20"/>
                <w:szCs w:val="20"/>
                <w:lang w:val="sr-Cyrl-CS"/>
              </w:rPr>
              <w:t>МЕСТО ИСПОРУКЕ:</w:t>
            </w:r>
          </w:p>
          <w:p w:rsidR="00894C6B" w:rsidRPr="00894C6B" w:rsidRDefault="000E75A0" w:rsidP="00894C6B">
            <w:pPr>
              <w:spacing w:before="0"/>
              <w:jc w:val="left"/>
              <w:rPr>
                <w:rFonts w:cs="Arial"/>
                <w:bCs/>
                <w:iCs/>
                <w:sz w:val="20"/>
                <w:szCs w:val="20"/>
                <w:lang w:val="sr-Cyrl-CS"/>
              </w:rPr>
            </w:pPr>
            <w:r w:rsidRPr="00894C6B">
              <w:rPr>
                <w:rFonts w:cs="Arial"/>
                <w:b/>
                <w:bCs/>
                <w:i/>
                <w:iCs/>
                <w:sz w:val="20"/>
                <w:szCs w:val="20"/>
                <w:lang w:val="sr-Cyrl-CS"/>
              </w:rPr>
              <w:t xml:space="preserve"> </w:t>
            </w:r>
            <w:r w:rsidR="00894C6B" w:rsidRPr="00894C6B">
              <w:rPr>
                <w:rFonts w:cs="Arial"/>
                <w:bCs/>
                <w:iCs/>
                <w:sz w:val="20"/>
                <w:szCs w:val="20"/>
                <w:lang w:val="sr-Cyrl-CS"/>
              </w:rPr>
              <w:t>За домаћег продавца – испоручено у магацин купца, са свим урачунатим зависним трошковима</w:t>
            </w:r>
          </w:p>
          <w:p w:rsidR="000E75A0" w:rsidRPr="00894C6B" w:rsidRDefault="00894C6B" w:rsidP="00894C6B">
            <w:pPr>
              <w:spacing w:before="0"/>
              <w:jc w:val="left"/>
              <w:rPr>
                <w:rFonts w:cs="Arial"/>
                <w:b/>
                <w:bCs/>
                <w:i/>
                <w:iCs/>
                <w:sz w:val="20"/>
                <w:szCs w:val="20"/>
                <w:lang w:val="sr-Cyrl-CS"/>
              </w:rPr>
            </w:pPr>
            <w:r w:rsidRPr="00894C6B">
              <w:rPr>
                <w:rFonts w:cs="Arial"/>
                <w:bCs/>
                <w:iCs/>
                <w:sz w:val="20"/>
                <w:szCs w:val="20"/>
                <w:lang w:val="sr-Cyrl-CS"/>
              </w:rPr>
              <w:t xml:space="preserve">За страног Продавца – испоручено у магацин Купца – на паритету </w:t>
            </w:r>
            <w:r w:rsidRPr="00894C6B">
              <w:rPr>
                <w:rFonts w:cs="Arial"/>
                <w:bCs/>
                <w:iCs/>
                <w:sz w:val="20"/>
                <w:szCs w:val="20"/>
                <w:lang w:val="sr-Latn-RS"/>
              </w:rPr>
              <w:t xml:space="preserve">DAP </w:t>
            </w:r>
            <w:r w:rsidRPr="00894C6B">
              <w:rPr>
                <w:rFonts w:cs="Arial"/>
                <w:bCs/>
                <w:iCs/>
                <w:sz w:val="20"/>
                <w:szCs w:val="20"/>
                <w:lang w:val="sr-Cyrl-RS"/>
              </w:rPr>
              <w:t xml:space="preserve">регулисаним правилима Међународне трговинске коморе у Паризу, </w:t>
            </w:r>
            <w:r w:rsidRPr="00894C6B">
              <w:rPr>
                <w:rFonts w:cs="Arial"/>
                <w:bCs/>
                <w:iCs/>
                <w:sz w:val="20"/>
                <w:szCs w:val="20"/>
                <w:lang w:val="sr-Latn-RS"/>
              </w:rPr>
              <w:t>Incoterms 2010</w:t>
            </w:r>
          </w:p>
        </w:tc>
        <w:tc>
          <w:tcPr>
            <w:tcW w:w="4394" w:type="dxa"/>
            <w:vAlign w:val="center"/>
          </w:tcPr>
          <w:p w:rsidR="000E75A0" w:rsidRPr="00894C6B" w:rsidRDefault="000E75A0" w:rsidP="00AF3AF8">
            <w:pPr>
              <w:spacing w:before="0"/>
              <w:jc w:val="center"/>
              <w:rPr>
                <w:rFonts w:cs="Arial"/>
                <w:bCs/>
                <w:iCs/>
                <w:sz w:val="20"/>
                <w:szCs w:val="20"/>
                <w:lang w:val="sr-Cyrl-CS"/>
              </w:rPr>
            </w:pPr>
            <w:r w:rsidRPr="00894C6B">
              <w:rPr>
                <w:rFonts w:cs="Arial"/>
                <w:bCs/>
                <w:iCs/>
                <w:sz w:val="20"/>
                <w:szCs w:val="20"/>
                <w:lang w:val="sr-Cyrl-CS"/>
              </w:rPr>
              <w:t>Сагласан за захтевом наручиоца</w:t>
            </w:r>
          </w:p>
          <w:p w:rsidR="000E75A0" w:rsidRPr="00894C6B" w:rsidRDefault="000E75A0" w:rsidP="00AF3AF8">
            <w:pPr>
              <w:spacing w:before="0"/>
              <w:jc w:val="center"/>
              <w:rPr>
                <w:rFonts w:cs="Arial"/>
                <w:b/>
                <w:bCs/>
                <w:i/>
                <w:iCs/>
                <w:sz w:val="20"/>
                <w:szCs w:val="20"/>
                <w:lang w:val="sr-Cyrl-CS"/>
              </w:rPr>
            </w:pPr>
            <w:r w:rsidRPr="00894C6B">
              <w:rPr>
                <w:rFonts w:cs="Arial"/>
                <w:bCs/>
                <w:iCs/>
                <w:sz w:val="20"/>
                <w:szCs w:val="20"/>
                <w:lang w:val="sr-Cyrl-CS"/>
              </w:rPr>
              <w:t>ДА/НЕ (заокружити)</w:t>
            </w:r>
          </w:p>
        </w:tc>
      </w:tr>
      <w:tr w:rsidR="000E455D" w:rsidRPr="00894C6B" w:rsidTr="00AF3AF8">
        <w:trPr>
          <w:trHeight w:val="800"/>
        </w:trPr>
        <w:tc>
          <w:tcPr>
            <w:tcW w:w="5920" w:type="dxa"/>
            <w:vAlign w:val="center"/>
          </w:tcPr>
          <w:p w:rsidR="000E75A0" w:rsidRPr="00894C6B" w:rsidRDefault="000E75A0" w:rsidP="00AF3AF8">
            <w:pPr>
              <w:spacing w:before="0"/>
              <w:jc w:val="center"/>
              <w:rPr>
                <w:rFonts w:cs="Arial"/>
                <w:b/>
                <w:bCs/>
                <w:iCs/>
                <w:sz w:val="20"/>
                <w:szCs w:val="20"/>
                <w:lang w:val="sr-Cyrl-CS"/>
              </w:rPr>
            </w:pPr>
            <w:r w:rsidRPr="00894C6B">
              <w:rPr>
                <w:rFonts w:cs="Arial"/>
                <w:b/>
                <w:bCs/>
                <w:iCs/>
                <w:sz w:val="20"/>
                <w:szCs w:val="20"/>
                <w:lang w:val="sr-Cyrl-CS"/>
              </w:rPr>
              <w:lastRenderedPageBreak/>
              <w:t>РОК ВАЖЕЊА ПОНУДЕ:</w:t>
            </w:r>
          </w:p>
          <w:p w:rsidR="000E75A0" w:rsidRPr="00894C6B" w:rsidRDefault="000E75A0" w:rsidP="00AF3AF8">
            <w:pPr>
              <w:spacing w:before="0"/>
              <w:jc w:val="center"/>
              <w:rPr>
                <w:rFonts w:cs="Arial"/>
                <w:b/>
                <w:bCs/>
                <w:iCs/>
                <w:sz w:val="20"/>
                <w:szCs w:val="20"/>
                <w:lang w:val="sr-Cyrl-CS"/>
              </w:rPr>
            </w:pPr>
            <w:r w:rsidRPr="00894C6B">
              <w:rPr>
                <w:rFonts w:cs="Arial"/>
                <w:bCs/>
                <w:iCs/>
                <w:sz w:val="20"/>
                <w:szCs w:val="20"/>
                <w:lang w:val="sr-Cyrl-CS"/>
              </w:rPr>
              <w:t>не може бити краћ</w:t>
            </w:r>
            <w:r w:rsidRPr="00894C6B">
              <w:rPr>
                <w:rFonts w:cs="Arial"/>
                <w:bCs/>
                <w:iCs/>
                <w:sz w:val="20"/>
                <w:szCs w:val="20"/>
                <w:lang w:val="ru-RU"/>
              </w:rPr>
              <w:t>и</w:t>
            </w:r>
            <w:r w:rsidRPr="00894C6B">
              <w:rPr>
                <w:rFonts w:cs="Arial"/>
                <w:bCs/>
                <w:iCs/>
                <w:sz w:val="20"/>
                <w:szCs w:val="20"/>
                <w:lang w:val="sr-Cyrl-CS"/>
              </w:rPr>
              <w:t xml:space="preserve"> од </w:t>
            </w:r>
            <w:r w:rsidR="006266F6" w:rsidRPr="00894C6B">
              <w:rPr>
                <w:rFonts w:cs="Arial"/>
                <w:bCs/>
                <w:iCs/>
                <w:sz w:val="20"/>
                <w:szCs w:val="20"/>
                <w:lang w:val="sr-Cyrl-CS"/>
              </w:rPr>
              <w:t>6</w:t>
            </w:r>
            <w:r w:rsidRPr="00894C6B">
              <w:rPr>
                <w:rFonts w:cs="Arial"/>
                <w:bCs/>
                <w:iCs/>
                <w:sz w:val="20"/>
                <w:szCs w:val="20"/>
                <w:lang w:val="sr-Cyrl-CS"/>
              </w:rPr>
              <w:t>0 дана од дана отварања понуда</w:t>
            </w:r>
          </w:p>
        </w:tc>
        <w:tc>
          <w:tcPr>
            <w:tcW w:w="4394" w:type="dxa"/>
            <w:vAlign w:val="center"/>
          </w:tcPr>
          <w:p w:rsidR="000E75A0" w:rsidRPr="00894C6B" w:rsidRDefault="000E75A0" w:rsidP="00AF3AF8">
            <w:pPr>
              <w:spacing w:before="0"/>
              <w:jc w:val="center"/>
              <w:rPr>
                <w:rFonts w:cs="Arial"/>
                <w:b/>
                <w:bCs/>
                <w:iCs/>
                <w:sz w:val="20"/>
                <w:szCs w:val="20"/>
                <w:lang w:val="sr-Cyrl-CS"/>
              </w:rPr>
            </w:pPr>
          </w:p>
          <w:p w:rsidR="000E75A0" w:rsidRPr="00894C6B" w:rsidRDefault="000E75A0" w:rsidP="00AF3AF8">
            <w:pPr>
              <w:spacing w:before="0"/>
              <w:jc w:val="center"/>
              <w:rPr>
                <w:rFonts w:cs="Arial"/>
                <w:b/>
                <w:bCs/>
                <w:iCs/>
                <w:sz w:val="20"/>
                <w:szCs w:val="20"/>
                <w:lang w:val="sr-Cyrl-CS"/>
              </w:rPr>
            </w:pPr>
            <w:r w:rsidRPr="00894C6B">
              <w:rPr>
                <w:rFonts w:cs="Arial"/>
                <w:bCs/>
                <w:iCs/>
                <w:sz w:val="20"/>
                <w:szCs w:val="20"/>
                <w:lang w:val="sr-Cyrl-CS"/>
              </w:rPr>
              <w:t>_____</w:t>
            </w:r>
            <w:r w:rsidR="006266F6" w:rsidRPr="00894C6B">
              <w:rPr>
                <w:rFonts w:cs="Arial"/>
                <w:bCs/>
                <w:iCs/>
                <w:sz w:val="20"/>
                <w:szCs w:val="20"/>
                <w:lang w:val="sr-Cyrl-CS"/>
              </w:rPr>
              <w:t xml:space="preserve"> </w:t>
            </w:r>
            <w:r w:rsidRPr="00894C6B">
              <w:rPr>
                <w:rFonts w:cs="Arial"/>
                <w:bCs/>
                <w:iCs/>
                <w:sz w:val="20"/>
                <w:szCs w:val="20"/>
                <w:lang w:val="sr-Cyrl-CS"/>
              </w:rPr>
              <w:t xml:space="preserve"> дана од дана отварања понуда</w:t>
            </w:r>
          </w:p>
        </w:tc>
      </w:tr>
      <w:tr w:rsidR="000E75A0" w:rsidRPr="00894C6B" w:rsidTr="00AF3AF8">
        <w:tc>
          <w:tcPr>
            <w:tcW w:w="10314" w:type="dxa"/>
            <w:gridSpan w:val="2"/>
          </w:tcPr>
          <w:p w:rsidR="000E75A0" w:rsidRPr="00894C6B" w:rsidRDefault="000E75A0" w:rsidP="00AF3AF8">
            <w:pPr>
              <w:spacing w:before="0"/>
              <w:rPr>
                <w:rFonts w:cs="Arial"/>
                <w:bCs/>
                <w:i/>
                <w:iCs/>
                <w:sz w:val="20"/>
                <w:szCs w:val="20"/>
                <w:lang w:val="sr-Cyrl-CS"/>
              </w:rPr>
            </w:pPr>
            <w:r w:rsidRPr="00894C6B">
              <w:rPr>
                <w:rFonts w:cs="Arial"/>
                <w:bCs/>
                <w:i/>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894C6B" w:rsidRDefault="00BA2C2D" w:rsidP="00BA2C2D">
      <w:pPr>
        <w:spacing w:before="0"/>
        <w:rPr>
          <w:rFonts w:cs="Arial"/>
          <w:b/>
          <w:bCs/>
          <w:i/>
          <w:iCs/>
          <w:sz w:val="20"/>
          <w:szCs w:val="20"/>
          <w:lang w:val="sr-Cyrl-CS"/>
        </w:rPr>
      </w:pPr>
    </w:p>
    <w:p w:rsidR="000E75A0" w:rsidRPr="00894C6B" w:rsidRDefault="00BA2C2D" w:rsidP="00BA2C2D">
      <w:pPr>
        <w:spacing w:before="0"/>
        <w:rPr>
          <w:rFonts w:eastAsia="TimesNewRomanPSMT" w:cs="Arial"/>
          <w:bCs/>
          <w:sz w:val="20"/>
          <w:szCs w:val="20"/>
          <w:lang w:val="sr-Cyrl-CS"/>
        </w:rPr>
      </w:pPr>
      <w:r w:rsidRPr="00894C6B">
        <w:rPr>
          <w:rFonts w:cs="Arial"/>
          <w:b/>
          <w:bCs/>
          <w:i/>
          <w:iCs/>
          <w:sz w:val="20"/>
          <w:szCs w:val="20"/>
          <w:lang w:val="sr-Cyrl-CS"/>
        </w:rPr>
        <w:t xml:space="preserve">               </w:t>
      </w:r>
      <w:r w:rsidR="000E75A0" w:rsidRPr="00894C6B">
        <w:rPr>
          <w:rFonts w:eastAsia="TimesNewRomanPSMT" w:cs="Arial"/>
          <w:bCs/>
          <w:sz w:val="20"/>
          <w:szCs w:val="20"/>
          <w:lang w:val="ru-RU"/>
        </w:rPr>
        <w:t xml:space="preserve">Датум </w:t>
      </w:r>
      <w:r w:rsidR="000E75A0" w:rsidRPr="00894C6B">
        <w:rPr>
          <w:rFonts w:eastAsia="TimesNewRomanPSMT" w:cs="Arial"/>
          <w:bCs/>
          <w:sz w:val="20"/>
          <w:szCs w:val="20"/>
          <w:lang w:val="ru-RU"/>
        </w:rPr>
        <w:tab/>
      </w:r>
      <w:r w:rsidR="000E75A0" w:rsidRPr="00894C6B">
        <w:rPr>
          <w:rFonts w:eastAsia="TimesNewRomanPSMT" w:cs="Arial"/>
          <w:bCs/>
          <w:sz w:val="20"/>
          <w:szCs w:val="20"/>
          <w:lang w:val="ru-RU"/>
        </w:rPr>
        <w:tab/>
      </w:r>
      <w:r w:rsidR="000E75A0" w:rsidRPr="00894C6B">
        <w:rPr>
          <w:rFonts w:eastAsia="TimesNewRomanPSMT" w:cs="Arial"/>
          <w:bCs/>
          <w:sz w:val="20"/>
          <w:szCs w:val="20"/>
          <w:lang w:val="ru-RU"/>
        </w:rPr>
        <w:tab/>
      </w:r>
      <w:r w:rsidR="000E75A0" w:rsidRPr="00894C6B">
        <w:rPr>
          <w:rFonts w:eastAsia="TimesNewRomanPSMT" w:cs="Arial"/>
          <w:bCs/>
          <w:sz w:val="20"/>
          <w:szCs w:val="20"/>
          <w:lang w:val="ru-RU"/>
        </w:rPr>
        <w:tab/>
        <w:t xml:space="preserve">             </w:t>
      </w:r>
      <w:r w:rsidRPr="00894C6B">
        <w:rPr>
          <w:rFonts w:eastAsia="TimesNewRomanPSMT" w:cs="Arial"/>
          <w:bCs/>
          <w:sz w:val="20"/>
          <w:szCs w:val="20"/>
          <w:lang w:val="sr-Cyrl-CS"/>
        </w:rPr>
        <w:t xml:space="preserve">                </w:t>
      </w:r>
      <w:r w:rsidR="000E75A0" w:rsidRPr="00894C6B">
        <w:rPr>
          <w:rFonts w:eastAsia="TimesNewRomanPSMT" w:cs="Arial"/>
          <w:bCs/>
          <w:sz w:val="20"/>
          <w:szCs w:val="20"/>
          <w:lang w:val="sr-Cyrl-CS"/>
        </w:rPr>
        <w:t xml:space="preserve"> </w:t>
      </w:r>
      <w:r w:rsidRPr="00894C6B">
        <w:rPr>
          <w:rFonts w:eastAsia="TimesNewRomanPSMT" w:cs="Arial"/>
          <w:bCs/>
          <w:sz w:val="20"/>
          <w:szCs w:val="20"/>
          <w:lang w:val="sr-Cyrl-CS"/>
        </w:rPr>
        <w:t xml:space="preserve">        </w:t>
      </w:r>
      <w:r w:rsidR="000E75A0" w:rsidRPr="00894C6B">
        <w:rPr>
          <w:rFonts w:eastAsia="TimesNewRomanPSMT" w:cs="Arial"/>
          <w:bCs/>
          <w:sz w:val="20"/>
          <w:szCs w:val="20"/>
          <w:lang w:val="ru-RU"/>
        </w:rPr>
        <w:t>Понуђач</w:t>
      </w:r>
    </w:p>
    <w:p w:rsidR="000E75A0" w:rsidRPr="00894C6B" w:rsidRDefault="000E75A0" w:rsidP="000E75A0">
      <w:pPr>
        <w:spacing w:before="0"/>
        <w:rPr>
          <w:rFonts w:eastAsia="TimesNewRomanPS-BoldMT" w:cs="Arial"/>
          <w:b/>
          <w:bCs/>
          <w:i/>
          <w:iCs/>
          <w:sz w:val="20"/>
          <w:szCs w:val="20"/>
          <w:lang w:val="sr-Cyrl-CS"/>
        </w:rPr>
      </w:pPr>
      <w:r w:rsidRPr="00894C6B">
        <w:rPr>
          <w:rFonts w:eastAsia="TimesNewRomanPS-BoldMT" w:cs="Arial"/>
          <w:b/>
          <w:bCs/>
          <w:i/>
          <w:iCs/>
          <w:sz w:val="20"/>
          <w:szCs w:val="20"/>
          <w:lang w:val="ru-RU"/>
        </w:rPr>
        <w:t>________________________</w:t>
      </w:r>
      <w:r w:rsidR="00BA2C2D" w:rsidRPr="00894C6B">
        <w:rPr>
          <w:rFonts w:eastAsia="TimesNewRomanPS-BoldMT" w:cs="Arial"/>
          <w:b/>
          <w:bCs/>
          <w:i/>
          <w:iCs/>
          <w:sz w:val="20"/>
          <w:szCs w:val="20"/>
          <w:lang w:val="sr-Cyrl-CS"/>
        </w:rPr>
        <w:t xml:space="preserve">          </w:t>
      </w:r>
      <w:r w:rsidRPr="00894C6B">
        <w:rPr>
          <w:rFonts w:eastAsia="TimesNewRomanPS-BoldMT" w:cs="Arial"/>
          <w:b/>
          <w:bCs/>
          <w:i/>
          <w:iCs/>
          <w:sz w:val="20"/>
          <w:szCs w:val="20"/>
          <w:lang w:val="sr-Cyrl-CS"/>
        </w:rPr>
        <w:t xml:space="preserve">        М.П.</w:t>
      </w:r>
      <w:r w:rsidRPr="00894C6B">
        <w:rPr>
          <w:rFonts w:eastAsia="TimesNewRomanPS-BoldMT" w:cs="Arial"/>
          <w:b/>
          <w:bCs/>
          <w:i/>
          <w:iCs/>
          <w:sz w:val="20"/>
          <w:szCs w:val="20"/>
          <w:lang w:val="ru-RU"/>
        </w:rPr>
        <w:tab/>
      </w:r>
      <w:r w:rsidRPr="00894C6B">
        <w:rPr>
          <w:rFonts w:eastAsia="TimesNewRomanPS-BoldMT" w:cs="Arial"/>
          <w:b/>
          <w:bCs/>
          <w:i/>
          <w:iCs/>
          <w:sz w:val="20"/>
          <w:szCs w:val="20"/>
          <w:lang w:val="sr-Cyrl-CS"/>
        </w:rPr>
        <w:t xml:space="preserve">              </w:t>
      </w:r>
      <w:r w:rsidR="00BA2C2D" w:rsidRPr="00894C6B">
        <w:rPr>
          <w:rFonts w:eastAsia="TimesNewRomanPS-BoldMT" w:cs="Arial"/>
          <w:b/>
          <w:bCs/>
          <w:i/>
          <w:iCs/>
          <w:sz w:val="20"/>
          <w:szCs w:val="20"/>
          <w:lang w:val="sr-Cyrl-CS"/>
        </w:rPr>
        <w:t>___</w:t>
      </w:r>
      <w:r w:rsidRPr="00894C6B">
        <w:rPr>
          <w:rFonts w:eastAsia="TimesNewRomanPS-BoldMT" w:cs="Arial"/>
          <w:b/>
          <w:bCs/>
          <w:i/>
          <w:iCs/>
          <w:sz w:val="20"/>
          <w:szCs w:val="20"/>
          <w:lang w:val="sr-Cyrl-CS"/>
        </w:rPr>
        <w:t xml:space="preserve">__________________                                      </w:t>
      </w:r>
    </w:p>
    <w:p w:rsidR="00BA2C2D" w:rsidRPr="00894C6B" w:rsidRDefault="00BA2C2D" w:rsidP="000E75A0">
      <w:pPr>
        <w:spacing w:before="0"/>
        <w:rPr>
          <w:rFonts w:cs="Arial"/>
          <w:b/>
          <w:bCs/>
          <w:i/>
          <w:iCs/>
          <w:sz w:val="20"/>
          <w:szCs w:val="20"/>
          <w:u w:val="single"/>
          <w:lang w:val="ru-RU"/>
        </w:rPr>
      </w:pPr>
    </w:p>
    <w:p w:rsidR="000E75A0" w:rsidRPr="00894C6B" w:rsidRDefault="000E75A0" w:rsidP="000E75A0">
      <w:pPr>
        <w:spacing w:before="0"/>
        <w:rPr>
          <w:rFonts w:cs="Arial"/>
          <w:b/>
          <w:bCs/>
          <w:i/>
          <w:iCs/>
          <w:sz w:val="20"/>
          <w:szCs w:val="20"/>
          <w:u w:val="single"/>
          <w:lang w:val="ru-RU"/>
        </w:rPr>
      </w:pPr>
      <w:r w:rsidRPr="00894C6B">
        <w:rPr>
          <w:rFonts w:cs="Arial"/>
          <w:b/>
          <w:bCs/>
          <w:i/>
          <w:iCs/>
          <w:sz w:val="20"/>
          <w:szCs w:val="20"/>
          <w:u w:val="single"/>
          <w:lang w:val="ru-RU"/>
        </w:rPr>
        <w:t>Напомене:</w:t>
      </w:r>
    </w:p>
    <w:p w:rsidR="00BA2C2D" w:rsidRPr="00894C6B" w:rsidRDefault="00BA2C2D" w:rsidP="00BA2C2D">
      <w:pPr>
        <w:autoSpaceDE w:val="0"/>
        <w:autoSpaceDN w:val="0"/>
        <w:adjustRightInd w:val="0"/>
        <w:rPr>
          <w:rFonts w:eastAsia="TimesNewRomanPS-BoldMT" w:cs="Arial"/>
          <w:bCs/>
          <w:i/>
          <w:iCs/>
          <w:sz w:val="20"/>
          <w:szCs w:val="20"/>
          <w:lang w:val="ru-RU"/>
        </w:rPr>
      </w:pPr>
      <w:r w:rsidRPr="00894C6B">
        <w:rPr>
          <w:rFonts w:eastAsia="TimesNewRomanPS-BoldMT" w:cs="Arial"/>
          <w:bCs/>
          <w:i/>
          <w:iCs/>
          <w:sz w:val="20"/>
          <w:szCs w:val="20"/>
          <w:lang w:val="ru-RU"/>
        </w:rPr>
        <w:t>-  Понуђач је обавезан да у обрасцу понуде попуни све комерцијалне услове (сва празна поља).</w:t>
      </w:r>
    </w:p>
    <w:p w:rsidR="00BA2C2D" w:rsidRPr="00894C6B" w:rsidRDefault="00BA2C2D" w:rsidP="00BA2C2D">
      <w:pPr>
        <w:autoSpaceDE w:val="0"/>
        <w:autoSpaceDN w:val="0"/>
        <w:adjustRightInd w:val="0"/>
        <w:rPr>
          <w:rFonts w:eastAsia="TimesNewRomanPS-BoldMT" w:cs="Arial"/>
          <w:bCs/>
          <w:i/>
          <w:iCs/>
          <w:sz w:val="20"/>
          <w:szCs w:val="20"/>
          <w:lang w:val="ru-RU"/>
        </w:rPr>
      </w:pPr>
      <w:r w:rsidRPr="00894C6B">
        <w:rPr>
          <w:rFonts w:eastAsia="TimesNewRomanPS-BoldMT" w:cs="Arial"/>
          <w:bCs/>
          <w:i/>
          <w:iCs/>
          <w:sz w:val="20"/>
          <w:szCs w:val="20"/>
          <w:lang w:val="ru-RU"/>
        </w:rPr>
        <w:t>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955CC" w:rsidRPr="00894C6B" w:rsidRDefault="008955CC" w:rsidP="00BA2C2D">
      <w:pPr>
        <w:tabs>
          <w:tab w:val="left" w:pos="360"/>
        </w:tabs>
        <w:autoSpaceDE w:val="0"/>
        <w:autoSpaceDN w:val="0"/>
        <w:adjustRightInd w:val="0"/>
        <w:spacing w:after="200" w:line="276" w:lineRule="auto"/>
        <w:contextualSpacing/>
        <w:rPr>
          <w:rFonts w:eastAsia="TimesNewRomanPS-BoldMT" w:cs="Arial"/>
          <w:bCs/>
          <w:i/>
          <w:iCs/>
          <w:sz w:val="20"/>
          <w:szCs w:val="20"/>
          <w:lang w:val="ru-RU"/>
        </w:rPr>
      </w:pPr>
    </w:p>
    <w:p w:rsidR="008955CC" w:rsidRPr="00894C6B" w:rsidRDefault="008955CC" w:rsidP="00BA2C2D">
      <w:pPr>
        <w:tabs>
          <w:tab w:val="left" w:pos="360"/>
        </w:tabs>
        <w:autoSpaceDE w:val="0"/>
        <w:autoSpaceDN w:val="0"/>
        <w:adjustRightInd w:val="0"/>
        <w:spacing w:after="200" w:line="276" w:lineRule="auto"/>
        <w:contextualSpacing/>
        <w:rPr>
          <w:rFonts w:eastAsia="TimesNewRomanPS-BoldMT" w:cs="Arial"/>
          <w:bCs/>
          <w:i/>
          <w:iCs/>
          <w:sz w:val="20"/>
          <w:szCs w:val="20"/>
          <w:lang w:val="ru-RU"/>
        </w:rPr>
        <w:sectPr w:rsidR="008955CC" w:rsidRPr="00894C6B" w:rsidSect="00313A0C">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7" w:gutter="0"/>
          <w:cols w:space="708"/>
          <w:titlePg/>
          <w:docGrid w:linePitch="360"/>
        </w:sectPr>
      </w:pPr>
    </w:p>
    <w:p w:rsidR="008955CC" w:rsidRPr="000E455D" w:rsidRDefault="008955CC" w:rsidP="008955CC">
      <w:pPr>
        <w:pStyle w:val="KDObrazac"/>
        <w:spacing w:before="0"/>
      </w:pPr>
      <w:r>
        <w:rPr>
          <w:lang w:val="sr-Cyrl-CS"/>
        </w:rPr>
        <w:lastRenderedPageBreak/>
        <w:t>О</w:t>
      </w:r>
      <w:r w:rsidRPr="000E455D">
        <w:t xml:space="preserve">БРАЗАЦ </w:t>
      </w:r>
      <w:r w:rsidRPr="000E455D">
        <w:rPr>
          <w:lang w:val="sr-Cyrl-RS"/>
        </w:rPr>
        <w:t>2</w:t>
      </w:r>
      <w:r w:rsidRPr="000E455D">
        <w:t>.</w:t>
      </w:r>
    </w:p>
    <w:p w:rsidR="008955CC" w:rsidRDefault="008955CC" w:rsidP="008955CC">
      <w:pPr>
        <w:tabs>
          <w:tab w:val="left" w:pos="360"/>
        </w:tabs>
        <w:autoSpaceDE w:val="0"/>
        <w:autoSpaceDN w:val="0"/>
        <w:adjustRightInd w:val="0"/>
        <w:spacing w:after="200" w:line="276" w:lineRule="auto"/>
        <w:contextualSpacing/>
        <w:rPr>
          <w:rFonts w:cs="Arial"/>
          <w:b/>
          <w:lang w:val="sr-Cyrl-RS"/>
        </w:rPr>
      </w:pPr>
    </w:p>
    <w:p w:rsidR="008955CC" w:rsidRPr="00616711" w:rsidRDefault="008955CC" w:rsidP="008955CC">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p w:rsidR="008955CC" w:rsidRDefault="008955CC" w:rsidP="00616711">
      <w:pPr>
        <w:tabs>
          <w:tab w:val="left" w:pos="1134"/>
        </w:tabs>
        <w:spacing w:before="0"/>
        <w:rPr>
          <w:rFonts w:eastAsia="TimesNewRomanPS-BoldMT" w:cs="Arial"/>
          <w:i/>
          <w:lang w:val="ru-RU"/>
        </w:rPr>
      </w:pPr>
    </w:p>
    <w:p w:rsidR="008955CC" w:rsidRDefault="005C2073" w:rsidP="008955CC">
      <w:pPr>
        <w:rPr>
          <w:rFonts w:eastAsia="TimesNewRomanPS-BoldMT" w:cs="Arial"/>
          <w:lang w:val="ru-RU"/>
        </w:rPr>
      </w:pPr>
      <w:r>
        <w:rPr>
          <w:rFonts w:eastAsia="TimesNewRomanPS-BoldMT" w:cs="Arial"/>
          <w:lang w:val="ru-RU"/>
        </w:rPr>
        <w:t>Табела 1</w:t>
      </w:r>
    </w:p>
    <w:p w:rsidR="00697600" w:rsidRDefault="00697600" w:rsidP="008955CC">
      <w:pPr>
        <w:rPr>
          <w:rFonts w:eastAsia="TimesNewRomanPS-BoldMT" w:cs="Arial"/>
          <w:lang w:val="ru-RU"/>
        </w:rPr>
      </w:pPr>
    </w:p>
    <w:p w:rsidR="00697600" w:rsidRDefault="00697600" w:rsidP="008955CC">
      <w:pPr>
        <w:rPr>
          <w:rFonts w:eastAsia="TimesNewRomanPS-BoldMT" w:cs="Arial"/>
          <w:lang w:val="ru-RU"/>
        </w:rPr>
      </w:pPr>
    </w:p>
    <w:tbl>
      <w:tblPr>
        <w:tblW w:w="5000" w:type="pct"/>
        <w:tblLayout w:type="fixed"/>
        <w:tblLook w:val="04A0" w:firstRow="1" w:lastRow="0" w:firstColumn="1" w:lastColumn="0" w:noHBand="0" w:noVBand="1"/>
      </w:tblPr>
      <w:tblGrid>
        <w:gridCol w:w="655"/>
        <w:gridCol w:w="603"/>
        <w:gridCol w:w="1545"/>
        <w:gridCol w:w="565"/>
        <w:gridCol w:w="568"/>
        <w:gridCol w:w="1274"/>
        <w:gridCol w:w="1277"/>
        <w:gridCol w:w="1277"/>
        <w:gridCol w:w="1133"/>
        <w:gridCol w:w="568"/>
        <w:gridCol w:w="425"/>
        <w:gridCol w:w="1277"/>
        <w:gridCol w:w="568"/>
        <w:gridCol w:w="965"/>
        <w:gridCol w:w="2910"/>
      </w:tblGrid>
      <w:tr w:rsidR="00697600" w:rsidRPr="00697600" w:rsidTr="00697600">
        <w:trPr>
          <w:trHeight w:val="300"/>
        </w:trPr>
        <w:tc>
          <w:tcPr>
            <w:tcW w:w="210"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1 </w:t>
            </w:r>
          </w:p>
        </w:tc>
        <w:tc>
          <w:tcPr>
            <w:tcW w:w="193"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2 </w:t>
            </w:r>
          </w:p>
        </w:tc>
        <w:tc>
          <w:tcPr>
            <w:tcW w:w="495"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3 </w:t>
            </w:r>
          </w:p>
        </w:tc>
        <w:tc>
          <w:tcPr>
            <w:tcW w:w="181"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4 </w:t>
            </w:r>
          </w:p>
        </w:tc>
        <w:tc>
          <w:tcPr>
            <w:tcW w:w="182"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5 </w:t>
            </w:r>
          </w:p>
        </w:tc>
        <w:tc>
          <w:tcPr>
            <w:tcW w:w="408"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6 </w:t>
            </w:r>
          </w:p>
        </w:tc>
        <w:tc>
          <w:tcPr>
            <w:tcW w:w="409"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7 </w:t>
            </w:r>
          </w:p>
        </w:tc>
        <w:tc>
          <w:tcPr>
            <w:tcW w:w="409"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8 </w:t>
            </w:r>
          </w:p>
        </w:tc>
        <w:tc>
          <w:tcPr>
            <w:tcW w:w="363"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9 </w:t>
            </w:r>
          </w:p>
        </w:tc>
        <w:tc>
          <w:tcPr>
            <w:tcW w:w="182"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10 </w:t>
            </w:r>
          </w:p>
        </w:tc>
        <w:tc>
          <w:tcPr>
            <w:tcW w:w="545" w:type="pct"/>
            <w:gridSpan w:val="2"/>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11 </w:t>
            </w:r>
          </w:p>
        </w:tc>
        <w:tc>
          <w:tcPr>
            <w:tcW w:w="491" w:type="pct"/>
            <w:gridSpan w:val="2"/>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12 </w:t>
            </w:r>
          </w:p>
        </w:tc>
        <w:tc>
          <w:tcPr>
            <w:tcW w:w="932" w:type="pct"/>
            <w:tcBorders>
              <w:top w:val="single" w:sz="4" w:space="0" w:color="auto"/>
              <w:left w:val="nil"/>
              <w:bottom w:val="single" w:sz="4" w:space="0" w:color="auto"/>
              <w:right w:val="single" w:sz="4" w:space="0" w:color="auto"/>
            </w:tcBorders>
            <w:shd w:val="clear" w:color="000000" w:fill="EAEAEA"/>
            <w:noWrap/>
            <w:vAlign w:val="bottom"/>
            <w:hideMark/>
          </w:tcPr>
          <w:p w:rsidR="00697600" w:rsidRPr="00697600" w:rsidRDefault="00697600" w:rsidP="00697600">
            <w:pPr>
              <w:spacing w:before="0"/>
              <w:jc w:val="right"/>
              <w:rPr>
                <w:rFonts w:ascii="Tahoma" w:hAnsi="Tahoma" w:cs="Tahoma"/>
                <w:b/>
                <w:bCs/>
                <w:color w:val="000000"/>
                <w:sz w:val="16"/>
                <w:szCs w:val="16"/>
              </w:rPr>
            </w:pPr>
            <w:r w:rsidRPr="00697600">
              <w:rPr>
                <w:rFonts w:ascii="Tahoma" w:hAnsi="Tahoma" w:cs="Tahoma"/>
                <w:b/>
                <w:bCs/>
                <w:color w:val="000000"/>
                <w:sz w:val="16"/>
                <w:szCs w:val="16"/>
              </w:rPr>
              <w:t xml:space="preserve">13 </w:t>
            </w:r>
          </w:p>
        </w:tc>
      </w:tr>
      <w:tr w:rsidR="00697600" w:rsidRPr="00697600" w:rsidTr="00697600">
        <w:trPr>
          <w:trHeight w:val="300"/>
        </w:trPr>
        <w:tc>
          <w:tcPr>
            <w:tcW w:w="210" w:type="pct"/>
            <w:tcBorders>
              <w:top w:val="nil"/>
              <w:left w:val="single" w:sz="4" w:space="0" w:color="auto"/>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Pozicija</w:t>
            </w:r>
          </w:p>
        </w:tc>
        <w:tc>
          <w:tcPr>
            <w:tcW w:w="193"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Šifra</w:t>
            </w:r>
          </w:p>
        </w:tc>
        <w:tc>
          <w:tcPr>
            <w:tcW w:w="495"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Naziv proizvoda</w:t>
            </w:r>
          </w:p>
        </w:tc>
        <w:tc>
          <w:tcPr>
            <w:tcW w:w="181"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JM</w:t>
            </w:r>
          </w:p>
        </w:tc>
        <w:tc>
          <w:tcPr>
            <w:tcW w:w="182"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Količina</w:t>
            </w:r>
          </w:p>
        </w:tc>
        <w:tc>
          <w:tcPr>
            <w:tcW w:w="408"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Jed.cena bezPDV</w:t>
            </w:r>
            <w:r w:rsidR="002D3F29" w:rsidRPr="00D4742A">
              <w:rPr>
                <w:rFonts w:ascii="Tahoma" w:hAnsi="Tahoma" w:cs="Tahoma"/>
                <w:b/>
                <w:bCs/>
                <w:sz w:val="16"/>
                <w:szCs w:val="16"/>
              </w:rPr>
              <w:t xml:space="preserve"> u Din/Eur</w:t>
            </w:r>
          </w:p>
        </w:tc>
        <w:tc>
          <w:tcPr>
            <w:tcW w:w="409"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Jed.cena sa PDV</w:t>
            </w:r>
            <w:r w:rsidR="002D3F29" w:rsidRPr="00D4742A">
              <w:rPr>
                <w:rFonts w:ascii="Tahoma" w:hAnsi="Tahoma" w:cs="Tahoma"/>
                <w:b/>
                <w:bCs/>
                <w:sz w:val="16"/>
                <w:szCs w:val="16"/>
              </w:rPr>
              <w:t xml:space="preserve"> u Din</w:t>
            </w:r>
          </w:p>
        </w:tc>
        <w:tc>
          <w:tcPr>
            <w:tcW w:w="409"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Uku.cena bezPDV</w:t>
            </w:r>
            <w:r w:rsidR="002D3F29" w:rsidRPr="00D4742A">
              <w:rPr>
                <w:rFonts w:ascii="Tahoma" w:hAnsi="Tahoma" w:cs="Tahoma"/>
                <w:b/>
                <w:bCs/>
                <w:sz w:val="16"/>
                <w:szCs w:val="16"/>
              </w:rPr>
              <w:t xml:space="preserve"> u Din/Eur </w:t>
            </w:r>
          </w:p>
        </w:tc>
        <w:tc>
          <w:tcPr>
            <w:tcW w:w="363"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lang w:val="sr-Latn-RS"/>
              </w:rPr>
            </w:pPr>
            <w:r w:rsidRPr="00D4742A">
              <w:rPr>
                <w:rFonts w:ascii="Tahoma" w:hAnsi="Tahoma" w:cs="Tahoma"/>
                <w:b/>
                <w:bCs/>
                <w:sz w:val="16"/>
                <w:szCs w:val="16"/>
              </w:rPr>
              <w:t>Uku.cena saPDV</w:t>
            </w:r>
            <w:r w:rsidR="002D3F29" w:rsidRPr="00D4742A">
              <w:rPr>
                <w:rFonts w:ascii="Tahoma" w:hAnsi="Tahoma" w:cs="Tahoma"/>
                <w:b/>
                <w:bCs/>
                <w:sz w:val="16"/>
                <w:szCs w:val="16"/>
                <w:lang w:val="sr-Cyrl-RS"/>
              </w:rPr>
              <w:t xml:space="preserve"> </w:t>
            </w:r>
            <w:r w:rsidR="002D3F29" w:rsidRPr="00D4742A">
              <w:rPr>
                <w:rFonts w:ascii="Tahoma" w:hAnsi="Tahoma" w:cs="Tahoma"/>
                <w:b/>
                <w:bCs/>
                <w:sz w:val="16"/>
                <w:szCs w:val="16"/>
                <w:lang w:val="sr-Latn-RS"/>
              </w:rPr>
              <w:t>u Din</w:t>
            </w:r>
          </w:p>
        </w:tc>
        <w:tc>
          <w:tcPr>
            <w:tcW w:w="182"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Kol.</w:t>
            </w:r>
          </w:p>
        </w:tc>
        <w:tc>
          <w:tcPr>
            <w:tcW w:w="545" w:type="pct"/>
            <w:gridSpan w:val="2"/>
            <w:tcBorders>
              <w:top w:val="single" w:sz="4" w:space="0" w:color="auto"/>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Namena</w:t>
            </w:r>
          </w:p>
        </w:tc>
        <w:tc>
          <w:tcPr>
            <w:tcW w:w="491" w:type="pct"/>
            <w:gridSpan w:val="2"/>
            <w:tcBorders>
              <w:top w:val="single" w:sz="4" w:space="0" w:color="auto"/>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rPr>
            </w:pPr>
            <w:r w:rsidRPr="00D4742A">
              <w:rPr>
                <w:rFonts w:ascii="Tahoma" w:hAnsi="Tahoma" w:cs="Tahoma"/>
                <w:b/>
                <w:bCs/>
                <w:sz w:val="16"/>
                <w:szCs w:val="16"/>
              </w:rPr>
              <w:t>Skladište</w:t>
            </w:r>
          </w:p>
        </w:tc>
        <w:tc>
          <w:tcPr>
            <w:tcW w:w="932" w:type="pct"/>
            <w:tcBorders>
              <w:top w:val="nil"/>
              <w:left w:val="nil"/>
              <w:bottom w:val="single" w:sz="4" w:space="0" w:color="auto"/>
              <w:right w:val="single" w:sz="4" w:space="0" w:color="auto"/>
            </w:tcBorders>
            <w:shd w:val="clear" w:color="000000" w:fill="EAEAEA"/>
            <w:noWrap/>
            <w:vAlign w:val="bottom"/>
            <w:hideMark/>
          </w:tcPr>
          <w:p w:rsidR="00697600" w:rsidRPr="00D4742A" w:rsidRDefault="00697600" w:rsidP="00697600">
            <w:pPr>
              <w:spacing w:before="0"/>
              <w:jc w:val="left"/>
              <w:rPr>
                <w:rFonts w:ascii="Tahoma" w:hAnsi="Tahoma" w:cs="Tahoma"/>
                <w:b/>
                <w:bCs/>
                <w:sz w:val="16"/>
                <w:szCs w:val="16"/>
                <w:lang w:val="sr-Latn-RS"/>
              </w:rPr>
            </w:pPr>
            <w:r w:rsidRPr="00D4742A">
              <w:rPr>
                <w:rFonts w:ascii="Tahoma" w:hAnsi="Tahoma" w:cs="Tahoma"/>
                <w:b/>
                <w:bCs/>
                <w:sz w:val="16"/>
                <w:szCs w:val="16"/>
              </w:rPr>
              <w:t>naziv proizvođača dobara, model, oznaka dobra</w:t>
            </w:r>
            <w:r w:rsidR="002213D0" w:rsidRPr="00D4742A">
              <w:rPr>
                <w:rFonts w:ascii="Tahoma" w:hAnsi="Tahoma" w:cs="Tahoma"/>
                <w:b/>
                <w:bCs/>
                <w:sz w:val="16"/>
                <w:szCs w:val="16"/>
                <w:lang w:val="sr-Cyrl-RS"/>
              </w:rPr>
              <w:t xml:space="preserve"> </w:t>
            </w:r>
            <w:r w:rsidR="002213D0" w:rsidRPr="00D4742A">
              <w:rPr>
                <w:rFonts w:ascii="Tahoma" w:hAnsi="Tahoma" w:cs="Tahoma"/>
                <w:b/>
                <w:bCs/>
                <w:sz w:val="16"/>
                <w:szCs w:val="16"/>
                <w:lang w:val="sr-Latn-RS"/>
              </w:rPr>
              <w:t>i zemlja porekla robe</w:t>
            </w:r>
          </w:p>
        </w:tc>
      </w:tr>
      <w:tr w:rsidR="00697600" w:rsidRPr="00697600" w:rsidTr="00697600">
        <w:trPr>
          <w:trHeight w:val="990"/>
        </w:trPr>
        <w:tc>
          <w:tcPr>
            <w:tcW w:w="210" w:type="pct"/>
            <w:tcBorders>
              <w:top w:val="nil"/>
              <w:left w:val="single" w:sz="4" w:space="0" w:color="auto"/>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1 </w:t>
            </w:r>
          </w:p>
        </w:tc>
        <w:tc>
          <w:tcPr>
            <w:tcW w:w="193"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1407295 </w:t>
            </w:r>
          </w:p>
        </w:tc>
        <w:tc>
          <w:tcPr>
            <w:tcW w:w="495" w:type="pct"/>
            <w:tcBorders>
              <w:top w:val="nil"/>
              <w:left w:val="nil"/>
              <w:bottom w:val="single" w:sz="4" w:space="0" w:color="auto"/>
              <w:right w:val="single" w:sz="4" w:space="0" w:color="auto"/>
            </w:tcBorders>
            <w:shd w:val="clear" w:color="auto" w:fill="auto"/>
            <w:vAlign w:val="bottom"/>
            <w:hideMark/>
          </w:tcPr>
          <w:p w:rsidR="00697600" w:rsidRPr="00697600" w:rsidRDefault="00697600" w:rsidP="00697600">
            <w:pPr>
              <w:spacing w:before="0"/>
              <w:jc w:val="left"/>
              <w:rPr>
                <w:rFonts w:cs="Arial"/>
                <w:color w:val="000000"/>
                <w:sz w:val="14"/>
                <w:szCs w:val="14"/>
                <w:lang w:val="sr-Cyrl-RS"/>
              </w:rPr>
            </w:pPr>
            <w:r w:rsidRPr="00697600">
              <w:rPr>
                <w:rFonts w:cs="Arial"/>
                <w:color w:val="000000"/>
                <w:sz w:val="14"/>
                <w:szCs w:val="14"/>
              </w:rPr>
              <w:t>LEŽAJ KUGLIČNI OKRETA TANJIRA FI 4800 KAT.BR.260127-20200 ERS-710</w:t>
            </w:r>
            <w:r>
              <w:rPr>
                <w:rFonts w:cs="Arial"/>
                <w:color w:val="000000"/>
                <w:sz w:val="14"/>
                <w:szCs w:val="14"/>
                <w:lang w:val="sr-Cyrl-RS"/>
              </w:rPr>
              <w:t xml:space="preserve"> или одговарајући</w:t>
            </w:r>
          </w:p>
        </w:tc>
        <w:tc>
          <w:tcPr>
            <w:tcW w:w="181"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cs="Arial"/>
                <w:color w:val="000000"/>
                <w:sz w:val="14"/>
                <w:szCs w:val="14"/>
              </w:rPr>
            </w:pPr>
            <w:r w:rsidRPr="00697600">
              <w:rPr>
                <w:rFonts w:cs="Arial"/>
                <w:color w:val="000000"/>
                <w:sz w:val="14"/>
                <w:szCs w:val="14"/>
              </w:rPr>
              <w:t>kom</w:t>
            </w:r>
          </w:p>
        </w:tc>
        <w:tc>
          <w:tcPr>
            <w:tcW w:w="182"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1 </w:t>
            </w:r>
          </w:p>
        </w:tc>
        <w:tc>
          <w:tcPr>
            <w:tcW w:w="408"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ascii="Tahoma" w:hAnsi="Tahoma" w:cs="Tahoma"/>
                <w:color w:val="000000"/>
                <w:sz w:val="16"/>
                <w:szCs w:val="16"/>
              </w:rPr>
            </w:pPr>
            <w:r w:rsidRPr="00697600">
              <w:rPr>
                <w:rFonts w:ascii="Tahoma" w:hAnsi="Tahoma" w:cs="Tahoma"/>
                <w:color w:val="000000"/>
                <w:sz w:val="16"/>
                <w:szCs w:val="16"/>
              </w:rPr>
              <w:t> </w:t>
            </w:r>
          </w:p>
        </w:tc>
        <w:tc>
          <w:tcPr>
            <w:tcW w:w="409"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ascii="Tahoma" w:hAnsi="Tahoma" w:cs="Tahoma"/>
                <w:color w:val="000000"/>
                <w:sz w:val="16"/>
                <w:szCs w:val="16"/>
              </w:rPr>
            </w:pPr>
            <w:r w:rsidRPr="00697600">
              <w:rPr>
                <w:rFonts w:ascii="Tahoma" w:hAnsi="Tahoma" w:cs="Tahoma"/>
                <w:color w:val="000000"/>
                <w:sz w:val="16"/>
                <w:szCs w:val="16"/>
              </w:rPr>
              <w:t> </w:t>
            </w:r>
          </w:p>
        </w:tc>
        <w:tc>
          <w:tcPr>
            <w:tcW w:w="409"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ascii="Tahoma" w:hAnsi="Tahoma" w:cs="Tahoma"/>
                <w:color w:val="000000"/>
                <w:sz w:val="16"/>
                <w:szCs w:val="16"/>
              </w:rPr>
            </w:pPr>
            <w:r w:rsidRPr="00697600">
              <w:rPr>
                <w:rFonts w:ascii="Tahoma" w:hAnsi="Tahoma" w:cs="Tahoma"/>
                <w:color w:val="000000"/>
                <w:sz w:val="16"/>
                <w:szCs w:val="16"/>
              </w:rPr>
              <w:t> </w:t>
            </w:r>
          </w:p>
        </w:tc>
        <w:tc>
          <w:tcPr>
            <w:tcW w:w="363"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ascii="Tahoma" w:hAnsi="Tahoma" w:cs="Tahoma"/>
                <w:color w:val="000000"/>
                <w:sz w:val="16"/>
                <w:szCs w:val="16"/>
              </w:rPr>
            </w:pPr>
            <w:r w:rsidRPr="00697600">
              <w:rPr>
                <w:rFonts w:ascii="Tahoma" w:hAnsi="Tahoma" w:cs="Tahoma"/>
                <w:color w:val="000000"/>
                <w:sz w:val="16"/>
                <w:szCs w:val="16"/>
              </w:rPr>
              <w:t> </w:t>
            </w:r>
          </w:p>
        </w:tc>
        <w:tc>
          <w:tcPr>
            <w:tcW w:w="182"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1 </w:t>
            </w:r>
          </w:p>
        </w:tc>
        <w:tc>
          <w:tcPr>
            <w:tcW w:w="136"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35 </w:t>
            </w:r>
          </w:p>
        </w:tc>
        <w:tc>
          <w:tcPr>
            <w:tcW w:w="409"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cs="Arial"/>
                <w:color w:val="000000"/>
                <w:sz w:val="14"/>
                <w:szCs w:val="14"/>
              </w:rPr>
            </w:pPr>
            <w:r w:rsidRPr="00697600">
              <w:rPr>
                <w:rFonts w:cs="Arial"/>
                <w:color w:val="000000"/>
                <w:sz w:val="14"/>
                <w:szCs w:val="14"/>
              </w:rPr>
              <w:t>TEKUĆE ODRŽAVANJE PK DRMNO</w:t>
            </w:r>
          </w:p>
        </w:tc>
        <w:tc>
          <w:tcPr>
            <w:tcW w:w="182"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right"/>
              <w:rPr>
                <w:rFonts w:cs="Arial"/>
                <w:color w:val="000000"/>
                <w:sz w:val="14"/>
                <w:szCs w:val="14"/>
              </w:rPr>
            </w:pPr>
            <w:r w:rsidRPr="00697600">
              <w:rPr>
                <w:rFonts w:cs="Arial"/>
                <w:color w:val="000000"/>
                <w:sz w:val="14"/>
                <w:szCs w:val="14"/>
              </w:rPr>
              <w:t xml:space="preserve">108 </w:t>
            </w:r>
          </w:p>
        </w:tc>
        <w:tc>
          <w:tcPr>
            <w:tcW w:w="309"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cs="Arial"/>
                <w:color w:val="000000"/>
                <w:sz w:val="14"/>
                <w:szCs w:val="14"/>
              </w:rPr>
            </w:pPr>
            <w:r w:rsidRPr="00697600">
              <w:rPr>
                <w:rFonts w:cs="Arial"/>
                <w:color w:val="000000"/>
                <w:sz w:val="14"/>
                <w:szCs w:val="14"/>
              </w:rPr>
              <w:t>MAŠINSKI MAGACIN DRMNO</w:t>
            </w:r>
          </w:p>
        </w:tc>
        <w:tc>
          <w:tcPr>
            <w:tcW w:w="932" w:type="pct"/>
            <w:tcBorders>
              <w:top w:val="nil"/>
              <w:left w:val="nil"/>
              <w:bottom w:val="single" w:sz="4" w:space="0" w:color="auto"/>
              <w:right w:val="single" w:sz="4" w:space="0" w:color="auto"/>
            </w:tcBorders>
            <w:shd w:val="clear" w:color="auto" w:fill="auto"/>
            <w:noWrap/>
            <w:vAlign w:val="bottom"/>
            <w:hideMark/>
          </w:tcPr>
          <w:p w:rsidR="00697600" w:rsidRPr="00697600" w:rsidRDefault="00697600" w:rsidP="00697600">
            <w:pPr>
              <w:spacing w:before="0"/>
              <w:jc w:val="left"/>
              <w:rPr>
                <w:rFonts w:ascii="Tahoma" w:hAnsi="Tahoma" w:cs="Tahoma"/>
                <w:color w:val="000000"/>
                <w:sz w:val="16"/>
                <w:szCs w:val="16"/>
              </w:rPr>
            </w:pPr>
            <w:r w:rsidRPr="00697600">
              <w:rPr>
                <w:rFonts w:ascii="Tahoma" w:hAnsi="Tahoma" w:cs="Tahoma"/>
                <w:color w:val="000000"/>
                <w:sz w:val="16"/>
                <w:szCs w:val="16"/>
              </w:rPr>
              <w:t> </w:t>
            </w:r>
          </w:p>
        </w:tc>
      </w:tr>
    </w:tbl>
    <w:p w:rsidR="00697600" w:rsidRDefault="00697600" w:rsidP="008955CC">
      <w:pPr>
        <w:rPr>
          <w:rFonts w:eastAsia="TimesNewRomanPS-BoldMT" w:cs="Arial"/>
          <w:lang w:val="ru-RU"/>
        </w:rPr>
      </w:pPr>
    </w:p>
    <w:p w:rsidR="008955CC" w:rsidRPr="008955CC" w:rsidRDefault="008955CC" w:rsidP="008955CC">
      <w:pPr>
        <w:rPr>
          <w:rFonts w:eastAsia="TimesNewRomanPS-BoldMT" w:cs="Arial"/>
          <w:lang w:val="ru-RU"/>
        </w:rPr>
      </w:pPr>
    </w:p>
    <w:p w:rsidR="008955CC" w:rsidRPr="008955CC" w:rsidRDefault="008955CC" w:rsidP="008955CC">
      <w:pPr>
        <w:rPr>
          <w:rFonts w:eastAsia="TimesNewRomanPS-BoldMT" w:cs="Arial"/>
          <w:lang w:val="ru-RU"/>
        </w:rPr>
      </w:pPr>
    </w:p>
    <w:tbl>
      <w:tblPr>
        <w:tblpPr w:leftFromText="141" w:rightFromText="141" w:vertAnchor="text" w:horzAnchor="margin" w:tblpXSpec="center" w:tblpY="-188"/>
        <w:tblOverlap w:val="never"/>
        <w:tblW w:w="10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6872"/>
        <w:gridCol w:w="3668"/>
      </w:tblGrid>
      <w:tr w:rsidR="008955CC" w:rsidRPr="008955CC" w:rsidTr="005C2073">
        <w:trPr>
          <w:trHeight w:val="476"/>
        </w:trPr>
        <w:tc>
          <w:tcPr>
            <w:tcW w:w="459" w:type="dxa"/>
            <w:vAlign w:val="center"/>
          </w:tcPr>
          <w:p w:rsidR="008955CC" w:rsidRPr="008955CC" w:rsidRDefault="008955CC" w:rsidP="005C2073">
            <w:pPr>
              <w:spacing w:before="0"/>
              <w:jc w:val="center"/>
              <w:rPr>
                <w:rFonts w:cs="Arial"/>
                <w:b/>
                <w:lang w:val="sr-Latn-CS"/>
              </w:rPr>
            </w:pPr>
            <w:r w:rsidRPr="008955CC">
              <w:rPr>
                <w:rFonts w:cs="Arial"/>
                <w:b/>
              </w:rPr>
              <w:t>I</w:t>
            </w:r>
          </w:p>
        </w:tc>
        <w:tc>
          <w:tcPr>
            <w:tcW w:w="6872" w:type="dxa"/>
          </w:tcPr>
          <w:p w:rsidR="008955CC" w:rsidRPr="008955CC" w:rsidRDefault="008955CC" w:rsidP="005C2073">
            <w:pPr>
              <w:spacing w:before="0"/>
              <w:jc w:val="center"/>
              <w:rPr>
                <w:rFonts w:cs="Arial"/>
                <w:b/>
                <w:lang w:val="ru-RU"/>
              </w:rPr>
            </w:pPr>
          </w:p>
          <w:p w:rsidR="008955CC" w:rsidRPr="008955CC" w:rsidRDefault="008955CC" w:rsidP="005C2073">
            <w:pPr>
              <w:spacing w:before="0"/>
              <w:jc w:val="center"/>
              <w:rPr>
                <w:rFonts w:cs="Arial"/>
                <w:b/>
                <w:lang w:val="sr-Cyrl-RS"/>
              </w:rPr>
            </w:pPr>
            <w:r w:rsidRPr="008955CC">
              <w:rPr>
                <w:rFonts w:cs="Arial"/>
                <w:b/>
                <w:lang w:val="ru-RU"/>
              </w:rPr>
              <w:t>УКУПН</w:t>
            </w:r>
            <w:r w:rsidRPr="008955CC">
              <w:rPr>
                <w:rFonts w:cs="Arial"/>
                <w:b/>
              </w:rPr>
              <w:t>A</w:t>
            </w:r>
            <w:r w:rsidRPr="008955CC">
              <w:rPr>
                <w:rFonts w:cs="Arial"/>
                <w:b/>
                <w:lang w:val="ru-RU"/>
              </w:rPr>
              <w:t xml:space="preserve"> ЦЕНА  динара</w:t>
            </w:r>
            <w:r w:rsidR="002D3F29" w:rsidRPr="00C03B63">
              <w:rPr>
                <w:rFonts w:cs="Arial"/>
                <w:b/>
                <w:lang w:val="sr-Latn-RS"/>
              </w:rPr>
              <w:t>/</w:t>
            </w:r>
            <w:r w:rsidR="002D3F29" w:rsidRPr="00C03B63">
              <w:rPr>
                <w:rFonts w:cs="Arial"/>
                <w:b/>
                <w:lang w:val="sr-Cyrl-RS"/>
              </w:rPr>
              <w:t>Еур</w:t>
            </w:r>
            <w:r w:rsidRPr="008955CC">
              <w:rPr>
                <w:rFonts w:cs="Arial"/>
                <w:b/>
                <w:lang w:val="ru-RU"/>
              </w:rPr>
              <w:t xml:space="preserve"> без ПДВ </w:t>
            </w:r>
            <w:r w:rsidR="005C2073">
              <w:rPr>
                <w:rFonts w:cs="Arial"/>
                <w:b/>
                <w:lang w:val="ru-RU"/>
              </w:rPr>
              <w:t>–</w:t>
            </w:r>
            <w:r w:rsidRPr="008955CC">
              <w:rPr>
                <w:rFonts w:cs="Arial"/>
                <w:b/>
                <w:lang w:val="ru-RU"/>
              </w:rPr>
              <w:t>а</w:t>
            </w:r>
          </w:p>
          <w:p w:rsidR="008955CC" w:rsidRPr="008955CC" w:rsidRDefault="008955CC" w:rsidP="005C2073">
            <w:pPr>
              <w:spacing w:before="0"/>
              <w:jc w:val="center"/>
              <w:rPr>
                <w:rFonts w:cs="Arial"/>
                <w:b/>
                <w:lang w:val="ru-RU"/>
              </w:rPr>
            </w:pPr>
            <w:r w:rsidRPr="008955CC">
              <w:rPr>
                <w:rFonts w:cs="Arial"/>
                <w:b/>
                <w:lang w:val="ru-RU"/>
              </w:rPr>
              <w:t xml:space="preserve">(збир колоне бр. </w:t>
            </w:r>
            <w:r w:rsidRPr="008955CC">
              <w:rPr>
                <w:rFonts w:cs="Arial"/>
                <w:b/>
                <w:lang w:val="sr-Cyrl-CS"/>
              </w:rPr>
              <w:t>8</w:t>
            </w:r>
            <w:r w:rsidRPr="008955CC">
              <w:rPr>
                <w:rFonts w:cs="Arial"/>
                <w:b/>
                <w:lang w:val="ru-RU"/>
              </w:rPr>
              <w:t>)</w:t>
            </w:r>
          </w:p>
        </w:tc>
        <w:tc>
          <w:tcPr>
            <w:tcW w:w="3668" w:type="dxa"/>
          </w:tcPr>
          <w:p w:rsidR="008955CC" w:rsidRPr="008955CC" w:rsidRDefault="008955CC" w:rsidP="005C2073">
            <w:pPr>
              <w:spacing w:before="0"/>
              <w:rPr>
                <w:rFonts w:cs="Arial"/>
                <w:lang w:val="ru-RU"/>
              </w:rPr>
            </w:pPr>
          </w:p>
        </w:tc>
      </w:tr>
      <w:tr w:rsidR="008955CC" w:rsidRPr="008955CC" w:rsidTr="005C2073">
        <w:trPr>
          <w:trHeight w:val="378"/>
        </w:trPr>
        <w:tc>
          <w:tcPr>
            <w:tcW w:w="459" w:type="dxa"/>
            <w:tcBorders>
              <w:bottom w:val="single" w:sz="4" w:space="0" w:color="auto"/>
            </w:tcBorders>
            <w:vAlign w:val="center"/>
          </w:tcPr>
          <w:p w:rsidR="008955CC" w:rsidRPr="008955CC" w:rsidRDefault="008955CC" w:rsidP="005C2073">
            <w:pPr>
              <w:spacing w:before="0"/>
              <w:jc w:val="center"/>
              <w:rPr>
                <w:rFonts w:cs="Arial"/>
                <w:b/>
                <w:lang w:val="sr-Latn-CS"/>
              </w:rPr>
            </w:pPr>
            <w:r w:rsidRPr="008955CC">
              <w:rPr>
                <w:rFonts w:cs="Arial"/>
                <w:b/>
                <w:lang w:val="sr-Latn-CS"/>
              </w:rPr>
              <w:t>II</w:t>
            </w:r>
          </w:p>
        </w:tc>
        <w:tc>
          <w:tcPr>
            <w:tcW w:w="6872" w:type="dxa"/>
            <w:tcBorders>
              <w:bottom w:val="single" w:sz="4" w:space="0" w:color="auto"/>
              <w:right w:val="single" w:sz="4" w:space="0" w:color="auto"/>
            </w:tcBorders>
          </w:tcPr>
          <w:p w:rsidR="008955CC" w:rsidRPr="008955CC" w:rsidRDefault="008955CC" w:rsidP="005C2073">
            <w:pPr>
              <w:spacing w:before="0"/>
              <w:jc w:val="center"/>
              <w:rPr>
                <w:rFonts w:cs="Arial"/>
                <w:b/>
                <w:lang w:val="sr-Cyrl-CS"/>
              </w:rPr>
            </w:pPr>
          </w:p>
          <w:p w:rsidR="008955CC" w:rsidRPr="008955CC" w:rsidRDefault="008955CC" w:rsidP="005C2073">
            <w:pPr>
              <w:spacing w:before="0"/>
              <w:jc w:val="center"/>
              <w:rPr>
                <w:rFonts w:cs="Arial"/>
                <w:b/>
                <w:lang w:val="sr-Cyrl-CS"/>
              </w:rPr>
            </w:pPr>
            <w:r w:rsidRPr="008955CC">
              <w:rPr>
                <w:rFonts w:cs="Arial"/>
                <w:b/>
              </w:rPr>
              <w:t>УКУПАН ИЗНОС  ПДВ динара</w:t>
            </w:r>
          </w:p>
          <w:p w:rsidR="008955CC" w:rsidRPr="008955CC" w:rsidRDefault="008955CC" w:rsidP="005C2073">
            <w:pPr>
              <w:spacing w:before="0"/>
              <w:jc w:val="center"/>
              <w:rPr>
                <w:rFonts w:cs="Arial"/>
                <w:b/>
                <w:lang w:val="sr-Cyrl-CS"/>
              </w:rPr>
            </w:pPr>
          </w:p>
        </w:tc>
        <w:tc>
          <w:tcPr>
            <w:tcW w:w="3668" w:type="dxa"/>
            <w:tcBorders>
              <w:bottom w:val="single" w:sz="4" w:space="0" w:color="auto"/>
              <w:right w:val="single" w:sz="4" w:space="0" w:color="auto"/>
            </w:tcBorders>
          </w:tcPr>
          <w:p w:rsidR="008955CC" w:rsidRPr="008955CC" w:rsidRDefault="008955CC" w:rsidP="005C2073">
            <w:pPr>
              <w:spacing w:before="0"/>
              <w:rPr>
                <w:rFonts w:cs="Arial"/>
              </w:rPr>
            </w:pPr>
          </w:p>
        </w:tc>
      </w:tr>
      <w:tr w:rsidR="008955CC" w:rsidRPr="0021047D" w:rsidTr="005C2073">
        <w:trPr>
          <w:trHeight w:val="640"/>
        </w:trPr>
        <w:tc>
          <w:tcPr>
            <w:tcW w:w="459" w:type="dxa"/>
            <w:tcBorders>
              <w:bottom w:val="single" w:sz="4" w:space="0" w:color="auto"/>
            </w:tcBorders>
            <w:vAlign w:val="center"/>
          </w:tcPr>
          <w:p w:rsidR="008955CC" w:rsidRPr="008955CC" w:rsidRDefault="008955CC" w:rsidP="005C2073">
            <w:pPr>
              <w:spacing w:before="0"/>
              <w:jc w:val="center"/>
              <w:rPr>
                <w:rFonts w:cs="Arial"/>
                <w:b/>
                <w:lang w:val="sr-Latn-CS"/>
              </w:rPr>
            </w:pPr>
            <w:r w:rsidRPr="008955CC">
              <w:rPr>
                <w:rFonts w:cs="Arial"/>
                <w:b/>
                <w:lang w:val="sr-Latn-CS"/>
              </w:rPr>
              <w:t>III</w:t>
            </w:r>
          </w:p>
        </w:tc>
        <w:tc>
          <w:tcPr>
            <w:tcW w:w="6872" w:type="dxa"/>
            <w:tcBorders>
              <w:bottom w:val="single" w:sz="4" w:space="0" w:color="auto"/>
              <w:right w:val="single" w:sz="4" w:space="0" w:color="auto"/>
            </w:tcBorders>
          </w:tcPr>
          <w:p w:rsidR="008955CC" w:rsidRPr="008955CC" w:rsidRDefault="008955CC" w:rsidP="005C2073">
            <w:pPr>
              <w:spacing w:before="0"/>
              <w:jc w:val="center"/>
              <w:rPr>
                <w:rFonts w:cs="Arial"/>
                <w:b/>
                <w:lang w:val="ru-RU"/>
              </w:rPr>
            </w:pPr>
          </w:p>
          <w:p w:rsidR="008955CC" w:rsidRPr="008955CC" w:rsidRDefault="008955CC" w:rsidP="005C2073">
            <w:pPr>
              <w:spacing w:before="0"/>
              <w:jc w:val="center"/>
              <w:rPr>
                <w:rFonts w:cs="Arial"/>
                <w:b/>
                <w:lang w:val="ru-RU"/>
              </w:rPr>
            </w:pPr>
            <w:r w:rsidRPr="008955CC">
              <w:rPr>
                <w:rFonts w:cs="Arial"/>
                <w:b/>
                <w:lang w:val="ru-RU"/>
              </w:rPr>
              <w:t>УКУПН</w:t>
            </w:r>
            <w:r w:rsidRPr="008955CC">
              <w:rPr>
                <w:rFonts w:cs="Arial"/>
                <w:b/>
              </w:rPr>
              <w:t>A</w:t>
            </w:r>
            <w:r w:rsidRPr="008955CC">
              <w:rPr>
                <w:rFonts w:cs="Arial"/>
                <w:b/>
                <w:lang w:val="ru-RU"/>
              </w:rPr>
              <w:t xml:space="preserve"> ЦЕНА   динара са ПДВ </w:t>
            </w:r>
            <w:r w:rsidR="005C2073">
              <w:rPr>
                <w:rFonts w:cs="Arial"/>
                <w:b/>
                <w:lang w:val="ru-RU"/>
              </w:rPr>
              <w:t>–</w:t>
            </w:r>
            <w:r w:rsidRPr="008955CC">
              <w:rPr>
                <w:rFonts w:cs="Arial"/>
                <w:b/>
                <w:lang w:val="ru-RU"/>
              </w:rPr>
              <w:t xml:space="preserve"> ом</w:t>
            </w:r>
          </w:p>
          <w:p w:rsidR="008955CC" w:rsidRPr="008955CC" w:rsidRDefault="008955CC" w:rsidP="005C2073">
            <w:pPr>
              <w:spacing w:before="0"/>
              <w:jc w:val="center"/>
              <w:rPr>
                <w:rFonts w:cs="Arial"/>
                <w:b/>
                <w:lang w:val="sr-Cyrl-RS"/>
              </w:rPr>
            </w:pPr>
            <w:r w:rsidRPr="008955CC">
              <w:rPr>
                <w:rFonts w:cs="Arial"/>
                <w:b/>
                <w:lang w:val="ru-RU"/>
              </w:rPr>
              <w:t>(ред. бр.</w:t>
            </w:r>
            <w:r w:rsidRPr="008955CC">
              <w:rPr>
                <w:rFonts w:cs="Arial"/>
                <w:b/>
                <w:lang w:val="sr-Latn-CS"/>
              </w:rPr>
              <w:t>I</w:t>
            </w:r>
            <w:r w:rsidRPr="008955CC">
              <w:rPr>
                <w:rFonts w:cs="Arial"/>
                <w:b/>
                <w:lang w:val="ru-RU"/>
              </w:rPr>
              <w:t>+ред.бр.</w:t>
            </w:r>
            <w:r w:rsidRPr="008955CC">
              <w:rPr>
                <w:rFonts w:cs="Arial"/>
                <w:b/>
                <w:lang w:val="sr-Latn-CS"/>
              </w:rPr>
              <w:t>II</w:t>
            </w:r>
            <w:r w:rsidRPr="008955CC">
              <w:rPr>
                <w:rFonts w:cs="Arial"/>
                <w:b/>
                <w:lang w:val="ru-RU"/>
              </w:rPr>
              <w:t>)</w:t>
            </w:r>
          </w:p>
        </w:tc>
        <w:tc>
          <w:tcPr>
            <w:tcW w:w="3668" w:type="dxa"/>
            <w:tcBorders>
              <w:bottom w:val="single" w:sz="4" w:space="0" w:color="auto"/>
              <w:right w:val="single" w:sz="4" w:space="0" w:color="auto"/>
            </w:tcBorders>
          </w:tcPr>
          <w:p w:rsidR="008955CC" w:rsidRPr="008955CC" w:rsidRDefault="008955CC" w:rsidP="005C2073">
            <w:pPr>
              <w:spacing w:before="0"/>
              <w:rPr>
                <w:rFonts w:cs="Arial"/>
                <w:lang w:val="ru-RU"/>
              </w:rPr>
            </w:pPr>
          </w:p>
        </w:tc>
      </w:tr>
    </w:tbl>
    <w:p w:rsidR="008955CC" w:rsidRPr="008955CC" w:rsidRDefault="008955CC" w:rsidP="008955CC">
      <w:pPr>
        <w:ind w:firstLine="720"/>
        <w:rPr>
          <w:rFonts w:eastAsia="TimesNewRomanPS-BoldMT" w:cs="Arial"/>
          <w:lang w:val="ru-RU"/>
        </w:rPr>
      </w:pPr>
    </w:p>
    <w:p w:rsidR="008955CC" w:rsidRPr="008955CC" w:rsidRDefault="008955CC" w:rsidP="008955CC">
      <w:pPr>
        <w:rPr>
          <w:rFonts w:eastAsia="TimesNewRomanPS-BoldMT" w:cs="Arial"/>
          <w:lang w:val="ru-RU"/>
        </w:rPr>
      </w:pPr>
    </w:p>
    <w:p w:rsidR="008955CC" w:rsidRPr="008955CC" w:rsidRDefault="008955CC" w:rsidP="008955CC">
      <w:pPr>
        <w:rPr>
          <w:rFonts w:eastAsia="TimesNewRomanPS-BoldMT" w:cs="Arial"/>
          <w:lang w:val="ru-RU"/>
        </w:rPr>
      </w:pPr>
    </w:p>
    <w:p w:rsidR="008955CC" w:rsidRPr="008955CC" w:rsidRDefault="008955CC" w:rsidP="008955CC">
      <w:pPr>
        <w:rPr>
          <w:rFonts w:eastAsia="TimesNewRomanPS-BoldMT" w:cs="Arial"/>
          <w:lang w:val="ru-RU"/>
        </w:rPr>
      </w:pPr>
    </w:p>
    <w:p w:rsidR="008955CC" w:rsidRPr="008955CC" w:rsidRDefault="008955CC" w:rsidP="008955CC">
      <w:pPr>
        <w:rPr>
          <w:rFonts w:eastAsia="TimesNewRomanPS-BoldMT" w:cs="Arial"/>
          <w:lang w:val="ru-RU"/>
        </w:rPr>
      </w:pPr>
    </w:p>
    <w:p w:rsidR="008955CC" w:rsidRDefault="008955CC" w:rsidP="008955CC">
      <w:pPr>
        <w:rPr>
          <w:rFonts w:eastAsia="TimesNewRomanPS-BoldMT" w:cs="Arial"/>
          <w:lang w:val="ru-RU"/>
        </w:rPr>
      </w:pPr>
    </w:p>
    <w:p w:rsidR="008955CC" w:rsidRDefault="008955CC" w:rsidP="008955CC">
      <w:pPr>
        <w:jc w:val="center"/>
        <w:rPr>
          <w:rFonts w:eastAsia="TimesNewRomanPS-BoldMT" w:cs="Arial"/>
          <w:lang w:val="ru-RU"/>
        </w:rPr>
      </w:pPr>
    </w:p>
    <w:p w:rsidR="002520E7" w:rsidRPr="002520E7" w:rsidRDefault="002520E7" w:rsidP="002520E7">
      <w:pPr>
        <w:tabs>
          <w:tab w:val="left" w:pos="780"/>
        </w:tabs>
        <w:rPr>
          <w:rFonts w:eastAsia="TimesNewRomanPS-BoldMT" w:cs="Arial"/>
          <w:b/>
          <w:i/>
          <w:lang w:val="sr-Latn-RS"/>
        </w:rPr>
      </w:pPr>
      <w:r>
        <w:rPr>
          <w:rFonts w:eastAsia="TimesNewRomanPS-BoldMT" w:cs="Arial"/>
          <w:lang w:val="ru-RU"/>
        </w:rPr>
        <w:tab/>
      </w:r>
      <w:r w:rsidRPr="002520E7">
        <w:rPr>
          <w:rFonts w:eastAsia="TimesNewRomanPS-BoldMT" w:cs="Arial"/>
          <w:b/>
          <w:i/>
          <w:lang w:val="sr-Cyrl-CS"/>
        </w:rPr>
        <w:t xml:space="preserve">СТРАНИ ПОНУЂАЧ НЕ ПОПУЊАВА КОЛОНЕ 7 И 9 КАО И РЕДНИ БРОЈ </w:t>
      </w:r>
      <w:r w:rsidRPr="002520E7">
        <w:rPr>
          <w:rFonts w:eastAsia="TimesNewRomanPS-BoldMT" w:cs="Arial"/>
          <w:b/>
          <w:i/>
          <w:lang w:val="sr-Latn-RS"/>
        </w:rPr>
        <w:t>II</w:t>
      </w:r>
      <w:r w:rsidRPr="002520E7">
        <w:rPr>
          <w:rFonts w:eastAsia="TimesNewRomanPS-BoldMT" w:cs="Arial"/>
          <w:b/>
          <w:i/>
          <w:lang w:val="sr-Cyrl-RS"/>
        </w:rPr>
        <w:t xml:space="preserve"> </w:t>
      </w:r>
      <w:r w:rsidRPr="002520E7">
        <w:rPr>
          <w:rFonts w:eastAsia="TimesNewRomanPS-BoldMT" w:cs="Arial"/>
          <w:b/>
          <w:i/>
          <w:lang w:val="sr-Cyrl-CS"/>
        </w:rPr>
        <w:t>И</w:t>
      </w:r>
      <w:r w:rsidRPr="002520E7">
        <w:rPr>
          <w:rFonts w:eastAsia="TimesNewRomanPS-BoldMT" w:cs="Arial"/>
          <w:b/>
          <w:i/>
          <w:lang w:val="sr-Cyrl-RS"/>
        </w:rPr>
        <w:t xml:space="preserve"> </w:t>
      </w:r>
      <w:r w:rsidRPr="002520E7">
        <w:rPr>
          <w:rFonts w:eastAsia="TimesNewRomanPS-BoldMT" w:cs="Arial"/>
          <w:b/>
          <w:lang w:val="sr-Latn-CS"/>
        </w:rPr>
        <w:t>III</w:t>
      </w:r>
      <w:r w:rsidRPr="002520E7">
        <w:rPr>
          <w:rFonts w:eastAsia="TimesNewRomanPS-BoldMT" w:cs="Arial"/>
          <w:b/>
          <w:lang w:val="sr-Cyrl-RS"/>
        </w:rPr>
        <w:t xml:space="preserve"> </w:t>
      </w:r>
      <w:r w:rsidRPr="002520E7">
        <w:rPr>
          <w:rFonts w:eastAsia="TimesNewRomanPS-BoldMT" w:cs="Arial"/>
          <w:b/>
          <w:i/>
          <w:lang w:val="sr-Cyrl-RS"/>
        </w:rPr>
        <w:t xml:space="preserve"> УКУПНО ПОНУЂЕНЕ ЦЕНЕ</w:t>
      </w:r>
    </w:p>
    <w:p w:rsidR="008955CC" w:rsidRDefault="008955CC" w:rsidP="002520E7">
      <w:pPr>
        <w:tabs>
          <w:tab w:val="left" w:pos="780"/>
        </w:tabs>
        <w:rPr>
          <w:rFonts w:eastAsia="TimesNewRomanPS-BoldMT" w:cs="Arial"/>
          <w:lang w:val="ru-RU"/>
        </w:rPr>
      </w:pPr>
    </w:p>
    <w:p w:rsidR="008955CC" w:rsidRDefault="008955CC" w:rsidP="008955CC">
      <w:pPr>
        <w:jc w:val="center"/>
        <w:rPr>
          <w:rFonts w:eastAsia="TimesNewRomanPS-BoldMT" w:cs="Arial"/>
          <w:lang w:val="ru-RU"/>
        </w:rPr>
      </w:pPr>
    </w:p>
    <w:p w:rsidR="008955CC" w:rsidRDefault="008955CC" w:rsidP="008955CC">
      <w:pPr>
        <w:jc w:val="center"/>
        <w:rPr>
          <w:rFonts w:eastAsia="TimesNewRomanPS-BoldMT" w:cs="Arial"/>
          <w:lang w:val="ru-RU"/>
        </w:rPr>
      </w:pPr>
    </w:p>
    <w:p w:rsidR="008955CC" w:rsidRDefault="008955CC" w:rsidP="008955CC">
      <w:pPr>
        <w:jc w:val="center"/>
        <w:rPr>
          <w:rFonts w:eastAsia="TimesNewRomanPS-BoldMT" w:cs="Arial"/>
          <w:lang w:val="ru-RU"/>
        </w:rPr>
      </w:pPr>
    </w:p>
    <w:p w:rsidR="008955CC" w:rsidRDefault="008955CC" w:rsidP="008955CC">
      <w:pPr>
        <w:jc w:val="center"/>
        <w:rPr>
          <w:rFonts w:eastAsia="TimesNewRomanPS-BoldMT" w:cs="Arial"/>
          <w:lang w:val="ru-RU"/>
        </w:rPr>
      </w:pPr>
    </w:p>
    <w:p w:rsidR="008955CC" w:rsidRDefault="005C2073" w:rsidP="005C2073">
      <w:pPr>
        <w:jc w:val="left"/>
        <w:rPr>
          <w:rFonts w:eastAsia="TimesNewRomanPS-BoldMT" w:cs="Arial"/>
          <w:lang w:val="ru-RU"/>
        </w:rPr>
      </w:pPr>
      <w:r>
        <w:rPr>
          <w:rFonts w:eastAsia="TimesNewRomanPS-BoldMT" w:cs="Arial"/>
          <w:lang w:val="ru-RU"/>
        </w:rPr>
        <w:t>Табела 2</w:t>
      </w:r>
    </w:p>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5C2073" w:rsidRPr="00C03B63" w:rsidTr="004E257F">
        <w:trPr>
          <w:trHeight w:val="1151"/>
        </w:trPr>
        <w:tc>
          <w:tcPr>
            <w:tcW w:w="3448" w:type="dxa"/>
            <w:vMerge w:val="restart"/>
            <w:shd w:val="clear" w:color="auto" w:fill="auto"/>
            <w:vAlign w:val="center"/>
          </w:tcPr>
          <w:p w:rsidR="005C2073" w:rsidRPr="00C03B63" w:rsidRDefault="005C2073" w:rsidP="004E257F">
            <w:pPr>
              <w:spacing w:before="0"/>
              <w:rPr>
                <w:rFonts w:cs="Arial"/>
                <w:lang w:val="ru-RU"/>
              </w:rPr>
            </w:pPr>
            <w:r w:rsidRPr="00C03B63">
              <w:rPr>
                <w:rFonts w:cs="Arial"/>
                <w:lang w:val="ru-RU"/>
              </w:rPr>
              <w:t>Посебно исказани трошкови који су укључени у укупно понуђену цену без ПДВ-а</w:t>
            </w:r>
          </w:p>
          <w:p w:rsidR="005C2073" w:rsidRPr="00C03B63" w:rsidRDefault="005C2073" w:rsidP="004E257F">
            <w:pPr>
              <w:spacing w:before="0"/>
              <w:rPr>
                <w:rFonts w:cs="Arial"/>
                <w:lang w:val="sr-Latn-CS"/>
              </w:rPr>
            </w:pPr>
            <w:r w:rsidRPr="00C03B63">
              <w:rPr>
                <w:rFonts w:cs="Arial"/>
                <w:lang w:val="ru-RU"/>
              </w:rPr>
              <w:t xml:space="preserve">(цена из реда бр. </w:t>
            </w:r>
            <w:r w:rsidRPr="00C03B63">
              <w:rPr>
                <w:rFonts w:cs="Arial"/>
                <w:lang w:val="sr-Latn-CS"/>
              </w:rPr>
              <w:t>I</w:t>
            </w:r>
            <w:r w:rsidRPr="00C03B63">
              <w:rPr>
                <w:rFonts w:cs="Arial"/>
                <w:lang w:val="sr-Cyrl-RS"/>
              </w:rPr>
              <w:t>) уколико исти постоје као засебни трошкови</w:t>
            </w:r>
            <w:r w:rsidRPr="00C03B63">
              <w:rPr>
                <w:rFonts w:cs="Arial"/>
                <w:lang w:val="sr-Latn-CS"/>
              </w:rPr>
              <w:t>)</w:t>
            </w:r>
          </w:p>
        </w:tc>
        <w:tc>
          <w:tcPr>
            <w:tcW w:w="5052" w:type="dxa"/>
            <w:shd w:val="clear" w:color="auto" w:fill="auto"/>
            <w:vAlign w:val="center"/>
          </w:tcPr>
          <w:p w:rsidR="005C2073" w:rsidRPr="00C03B63" w:rsidRDefault="005C2073" w:rsidP="004E257F">
            <w:pPr>
              <w:spacing w:before="0"/>
              <w:rPr>
                <w:rFonts w:cs="Arial"/>
                <w:lang w:val="ru-RU"/>
              </w:rPr>
            </w:pPr>
          </w:p>
          <w:p w:rsidR="005C2073" w:rsidRPr="00C03B63" w:rsidRDefault="005C2073" w:rsidP="004E257F">
            <w:pPr>
              <w:spacing w:before="0"/>
              <w:rPr>
                <w:rFonts w:cs="Arial"/>
                <w:lang w:val="ru-RU"/>
              </w:rPr>
            </w:pPr>
            <w:r w:rsidRPr="00C03B63">
              <w:rPr>
                <w:rFonts w:cs="Arial"/>
                <w:lang w:val="ru-RU"/>
              </w:rPr>
              <w:t>Трошкови превоза</w:t>
            </w:r>
          </w:p>
        </w:tc>
        <w:tc>
          <w:tcPr>
            <w:tcW w:w="5216" w:type="dxa"/>
          </w:tcPr>
          <w:p w:rsidR="005C2073" w:rsidRPr="00C03B63" w:rsidRDefault="005C2073" w:rsidP="004E257F">
            <w:pPr>
              <w:spacing w:before="0"/>
              <w:jc w:val="right"/>
              <w:rPr>
                <w:rFonts w:cs="Arial"/>
                <w:lang w:val="ru-RU"/>
              </w:rPr>
            </w:pPr>
          </w:p>
          <w:p w:rsidR="005C2073" w:rsidRPr="00C03B63" w:rsidRDefault="005C2073" w:rsidP="004E257F">
            <w:pPr>
              <w:spacing w:before="0"/>
              <w:jc w:val="right"/>
              <w:rPr>
                <w:rFonts w:cs="Arial"/>
                <w:lang w:val="ru-RU"/>
              </w:rPr>
            </w:pPr>
          </w:p>
          <w:p w:rsidR="005C2073" w:rsidRPr="00C03B63" w:rsidRDefault="00D76392" w:rsidP="004E257F">
            <w:pPr>
              <w:spacing w:before="0"/>
              <w:jc w:val="right"/>
              <w:rPr>
                <w:rFonts w:cs="Arial"/>
                <w:lang w:val="sr-Cyrl-RS"/>
              </w:rPr>
            </w:pPr>
            <w:r w:rsidRPr="00C03B63">
              <w:rPr>
                <w:rFonts w:cs="Arial"/>
                <w:lang w:val="ru-RU"/>
              </w:rPr>
              <w:t>Д</w:t>
            </w:r>
            <w:r w:rsidR="005C2073" w:rsidRPr="00C03B63">
              <w:rPr>
                <w:rFonts w:cs="Arial"/>
                <w:lang w:val="ru-RU"/>
              </w:rPr>
              <w:t>инара</w:t>
            </w:r>
            <w:r w:rsidRPr="00C03B63">
              <w:rPr>
                <w:rFonts w:cs="Arial"/>
                <w:lang w:val="sr-Latn-RS"/>
              </w:rPr>
              <w:t>/</w:t>
            </w:r>
            <w:r w:rsidRPr="00C03B63">
              <w:rPr>
                <w:rFonts w:cs="Arial"/>
                <w:lang w:val="sr-Cyrl-RS"/>
              </w:rPr>
              <w:t>Еур</w:t>
            </w:r>
          </w:p>
        </w:tc>
      </w:tr>
      <w:tr w:rsidR="005C2073" w:rsidRPr="00C03B63" w:rsidTr="004E257F">
        <w:trPr>
          <w:trHeight w:val="558"/>
        </w:trPr>
        <w:tc>
          <w:tcPr>
            <w:tcW w:w="3448" w:type="dxa"/>
            <w:vMerge/>
            <w:shd w:val="clear" w:color="auto" w:fill="auto"/>
          </w:tcPr>
          <w:p w:rsidR="005C2073" w:rsidRPr="00C03B63" w:rsidRDefault="005C2073" w:rsidP="004E257F">
            <w:pPr>
              <w:spacing w:before="0"/>
              <w:rPr>
                <w:rFonts w:cs="Arial"/>
                <w:lang w:val="ru-RU"/>
              </w:rPr>
            </w:pPr>
          </w:p>
        </w:tc>
        <w:tc>
          <w:tcPr>
            <w:tcW w:w="5052" w:type="dxa"/>
            <w:shd w:val="clear" w:color="auto" w:fill="auto"/>
            <w:vAlign w:val="center"/>
          </w:tcPr>
          <w:p w:rsidR="005C2073" w:rsidRPr="00C03B63" w:rsidRDefault="005C2073" w:rsidP="004E257F">
            <w:pPr>
              <w:spacing w:before="0"/>
              <w:rPr>
                <w:rFonts w:cs="Arial"/>
                <w:lang w:val="sr-Cyrl-CS"/>
              </w:rPr>
            </w:pPr>
            <w:r w:rsidRPr="00C03B63">
              <w:rPr>
                <w:rFonts w:cs="Arial"/>
                <w:lang w:val="ru-RU"/>
              </w:rPr>
              <w:t>Остали трошкови</w:t>
            </w:r>
            <w:r w:rsidRPr="00C03B63">
              <w:rPr>
                <w:rFonts w:cs="Arial"/>
                <w:lang w:val="sr-Cyrl-CS"/>
              </w:rPr>
              <w:t xml:space="preserve"> (</w:t>
            </w:r>
            <w:r w:rsidRPr="00C03B63">
              <w:rPr>
                <w:rFonts w:cs="Arial"/>
                <w:i/>
                <w:lang w:val="sr-Cyrl-CS"/>
              </w:rPr>
              <w:t>навести</w:t>
            </w:r>
            <w:r w:rsidRPr="00C03B63">
              <w:rPr>
                <w:rFonts w:cs="Arial"/>
                <w:lang w:val="sr-Cyrl-CS"/>
              </w:rPr>
              <w:t>)</w:t>
            </w:r>
          </w:p>
        </w:tc>
        <w:tc>
          <w:tcPr>
            <w:tcW w:w="5216" w:type="dxa"/>
          </w:tcPr>
          <w:p w:rsidR="005C2073" w:rsidRPr="00C03B63" w:rsidRDefault="00D76392" w:rsidP="004E257F">
            <w:pPr>
              <w:spacing w:before="0"/>
              <w:jc w:val="right"/>
              <w:rPr>
                <w:rFonts w:cs="Arial"/>
                <w:lang w:val="ru-RU"/>
              </w:rPr>
            </w:pPr>
            <w:r w:rsidRPr="00C03B63">
              <w:rPr>
                <w:rFonts w:cs="Arial"/>
                <w:lang w:val="ru-RU"/>
              </w:rPr>
              <w:t>Д</w:t>
            </w:r>
            <w:r w:rsidR="005C2073" w:rsidRPr="00C03B63">
              <w:rPr>
                <w:rFonts w:cs="Arial"/>
                <w:lang w:val="ru-RU"/>
              </w:rPr>
              <w:t>инара</w:t>
            </w:r>
            <w:r w:rsidRPr="00C03B63">
              <w:rPr>
                <w:rFonts w:cs="Arial"/>
                <w:lang w:val="ru-RU"/>
              </w:rPr>
              <w:t>/Еур</w:t>
            </w:r>
          </w:p>
        </w:tc>
      </w:tr>
    </w:tbl>
    <w:p w:rsidR="008955CC" w:rsidRPr="00C03B63" w:rsidRDefault="008955CC" w:rsidP="008955CC">
      <w:pPr>
        <w:jc w:val="center"/>
        <w:rPr>
          <w:rFonts w:eastAsia="TimesNewRomanPS-BoldMT" w:cs="Arial"/>
          <w:lang w:val="ru-RU"/>
        </w:rPr>
      </w:pPr>
    </w:p>
    <w:p w:rsidR="008955CC" w:rsidRPr="00C03B63" w:rsidRDefault="008955CC" w:rsidP="008955CC">
      <w:pPr>
        <w:rPr>
          <w:rFonts w:eastAsia="TimesNewRomanPS-BoldMT" w:cs="Arial"/>
          <w:lang w:val="ru-RU"/>
        </w:rPr>
      </w:pPr>
    </w:p>
    <w:p w:rsidR="005C2073" w:rsidRPr="00C03B63" w:rsidRDefault="005C2073" w:rsidP="008955CC">
      <w:pPr>
        <w:rPr>
          <w:rFonts w:eastAsia="TimesNewRomanPS-BoldMT" w:cs="Arial"/>
          <w:lang w:val="ru-RU"/>
        </w:rPr>
      </w:pPr>
    </w:p>
    <w:p w:rsidR="005C2073" w:rsidRPr="005C2073" w:rsidRDefault="005C2073" w:rsidP="005C2073">
      <w:pPr>
        <w:rPr>
          <w:rFonts w:eastAsia="TimesNewRomanPS-BoldMT" w:cs="Arial"/>
          <w:lang w:val="ru-RU"/>
        </w:rPr>
      </w:pPr>
    </w:p>
    <w:p w:rsidR="005C2073" w:rsidRPr="005C2073" w:rsidRDefault="005C2073" w:rsidP="005C2073">
      <w:pPr>
        <w:rPr>
          <w:rFonts w:eastAsia="TimesNewRomanPS-BoldMT" w:cs="Arial"/>
          <w:lang w:val="ru-RU"/>
        </w:rPr>
      </w:pPr>
    </w:p>
    <w:p w:rsidR="005C2073" w:rsidRPr="005C2073" w:rsidRDefault="005C2073" w:rsidP="005C2073">
      <w:pPr>
        <w:rPr>
          <w:rFonts w:eastAsia="TimesNewRomanPS-BoldMT" w:cs="Arial"/>
          <w:lang w:val="ru-RU"/>
        </w:rPr>
      </w:pPr>
    </w:p>
    <w:p w:rsidR="005C2073" w:rsidRDefault="005C2073" w:rsidP="005C2073">
      <w:pPr>
        <w:tabs>
          <w:tab w:val="left" w:pos="4110"/>
        </w:tabs>
        <w:rPr>
          <w:rFonts w:eastAsia="TimesNewRomanPS-BoldMT" w:cs="Arial"/>
          <w:lang w:val="ru-RU"/>
        </w:rPr>
      </w:pPr>
      <w:r>
        <w:rPr>
          <w:rFonts w:eastAsia="TimesNewRomanPS-BoldMT" w:cs="Arial"/>
          <w:lang w:val="ru-RU"/>
        </w:rPr>
        <w:tab/>
      </w:r>
    </w:p>
    <w:tbl>
      <w:tblPr>
        <w:tblW w:w="4404" w:type="pct"/>
        <w:tblInd w:w="534" w:type="dxa"/>
        <w:tblLayout w:type="fixed"/>
        <w:tblLook w:val="0000" w:firstRow="0" w:lastRow="0" w:firstColumn="0" w:lastColumn="0" w:noHBand="0" w:noVBand="0"/>
      </w:tblPr>
      <w:tblGrid>
        <w:gridCol w:w="6355"/>
        <w:gridCol w:w="3481"/>
        <w:gridCol w:w="3913"/>
      </w:tblGrid>
      <w:tr w:rsidR="005C2073" w:rsidRPr="00616711" w:rsidTr="004E257F">
        <w:tc>
          <w:tcPr>
            <w:tcW w:w="2311" w:type="pct"/>
          </w:tcPr>
          <w:p w:rsidR="005C2073" w:rsidRDefault="005C2073" w:rsidP="004E257F">
            <w:pPr>
              <w:spacing w:before="0"/>
              <w:jc w:val="center"/>
              <w:rPr>
                <w:rFonts w:cs="Arial"/>
              </w:rPr>
            </w:pPr>
          </w:p>
          <w:p w:rsidR="005C2073" w:rsidRPr="00616711" w:rsidRDefault="005C2073" w:rsidP="004E257F">
            <w:pPr>
              <w:spacing w:before="0"/>
              <w:jc w:val="center"/>
              <w:rPr>
                <w:rFonts w:cs="Arial"/>
              </w:rPr>
            </w:pPr>
            <w:r w:rsidRPr="00616711">
              <w:rPr>
                <w:rFonts w:cs="Arial"/>
              </w:rPr>
              <w:t>Датум:</w:t>
            </w:r>
          </w:p>
        </w:tc>
        <w:tc>
          <w:tcPr>
            <w:tcW w:w="1266" w:type="pct"/>
          </w:tcPr>
          <w:p w:rsidR="005C2073" w:rsidRPr="00616711" w:rsidRDefault="005C2073" w:rsidP="004E257F">
            <w:pPr>
              <w:spacing w:before="0"/>
              <w:jc w:val="center"/>
              <w:rPr>
                <w:rFonts w:cs="Arial"/>
                <w:lang w:val="ru-RU"/>
              </w:rPr>
            </w:pPr>
          </w:p>
        </w:tc>
        <w:tc>
          <w:tcPr>
            <w:tcW w:w="1424" w:type="pct"/>
          </w:tcPr>
          <w:p w:rsidR="005C2073" w:rsidRPr="00616711" w:rsidRDefault="005C2073" w:rsidP="004E257F">
            <w:pPr>
              <w:spacing w:before="0"/>
              <w:jc w:val="center"/>
              <w:rPr>
                <w:rFonts w:cs="Arial"/>
                <w:lang w:val="sr-Cyrl-CS"/>
              </w:rPr>
            </w:pPr>
            <w:r w:rsidRPr="00616711">
              <w:rPr>
                <w:rFonts w:cs="Arial"/>
                <w:lang w:val="sr-Cyrl-CS"/>
              </w:rPr>
              <w:t>П</w:t>
            </w:r>
            <w:r w:rsidRPr="00616711">
              <w:rPr>
                <w:rFonts w:cs="Arial"/>
              </w:rPr>
              <w:t>онуђач</w:t>
            </w:r>
          </w:p>
        </w:tc>
      </w:tr>
      <w:tr w:rsidR="005C2073" w:rsidRPr="00616711" w:rsidTr="004E257F">
        <w:tc>
          <w:tcPr>
            <w:tcW w:w="2311" w:type="pct"/>
          </w:tcPr>
          <w:p w:rsidR="005C2073" w:rsidRPr="00616711" w:rsidRDefault="005C2073" w:rsidP="004E257F">
            <w:pPr>
              <w:spacing w:before="0"/>
              <w:jc w:val="center"/>
              <w:rPr>
                <w:rFonts w:cs="Arial"/>
              </w:rPr>
            </w:pPr>
          </w:p>
        </w:tc>
        <w:tc>
          <w:tcPr>
            <w:tcW w:w="1266" w:type="pct"/>
          </w:tcPr>
          <w:p w:rsidR="005C2073" w:rsidRPr="00616711" w:rsidRDefault="005C2073" w:rsidP="004E257F">
            <w:pPr>
              <w:spacing w:before="0"/>
              <w:jc w:val="center"/>
              <w:rPr>
                <w:rFonts w:cs="Arial"/>
              </w:rPr>
            </w:pPr>
            <w:r w:rsidRPr="00616711">
              <w:rPr>
                <w:rFonts w:cs="Arial"/>
              </w:rPr>
              <w:t>М.П.</w:t>
            </w:r>
          </w:p>
        </w:tc>
        <w:tc>
          <w:tcPr>
            <w:tcW w:w="1424" w:type="pct"/>
          </w:tcPr>
          <w:p w:rsidR="005C2073" w:rsidRPr="00616711" w:rsidRDefault="005C2073" w:rsidP="004E257F">
            <w:pPr>
              <w:spacing w:before="0"/>
              <w:jc w:val="center"/>
              <w:rPr>
                <w:rFonts w:cs="Arial"/>
                <w:lang w:val="ru-RU"/>
              </w:rPr>
            </w:pPr>
          </w:p>
        </w:tc>
      </w:tr>
      <w:tr w:rsidR="005C2073" w:rsidRPr="00616711" w:rsidTr="004E257F">
        <w:tc>
          <w:tcPr>
            <w:tcW w:w="2311" w:type="pct"/>
            <w:tcBorders>
              <w:bottom w:val="single" w:sz="4" w:space="0" w:color="auto"/>
            </w:tcBorders>
          </w:tcPr>
          <w:p w:rsidR="005C2073" w:rsidRPr="00616711" w:rsidRDefault="005C2073" w:rsidP="004E257F">
            <w:pPr>
              <w:spacing w:before="0"/>
              <w:jc w:val="center"/>
              <w:rPr>
                <w:rFonts w:cs="Arial"/>
              </w:rPr>
            </w:pPr>
          </w:p>
        </w:tc>
        <w:tc>
          <w:tcPr>
            <w:tcW w:w="1266" w:type="pct"/>
          </w:tcPr>
          <w:p w:rsidR="005C2073" w:rsidRPr="00616711" w:rsidRDefault="005C2073" w:rsidP="004E257F">
            <w:pPr>
              <w:spacing w:before="0"/>
              <w:jc w:val="center"/>
              <w:rPr>
                <w:rFonts w:cs="Arial"/>
                <w:lang w:val="ru-RU"/>
              </w:rPr>
            </w:pPr>
          </w:p>
        </w:tc>
        <w:tc>
          <w:tcPr>
            <w:tcW w:w="1424" w:type="pct"/>
            <w:tcBorders>
              <w:bottom w:val="single" w:sz="4" w:space="0" w:color="auto"/>
            </w:tcBorders>
          </w:tcPr>
          <w:p w:rsidR="005C2073" w:rsidRPr="00616711" w:rsidRDefault="005C2073" w:rsidP="004E257F">
            <w:pPr>
              <w:spacing w:before="0"/>
              <w:jc w:val="center"/>
              <w:rPr>
                <w:rFonts w:cs="Arial"/>
                <w:lang w:val="ru-RU"/>
              </w:rPr>
            </w:pPr>
          </w:p>
        </w:tc>
      </w:tr>
      <w:tr w:rsidR="005C2073" w:rsidRPr="00616711" w:rsidTr="004E257F">
        <w:trPr>
          <w:trHeight w:val="389"/>
        </w:trPr>
        <w:tc>
          <w:tcPr>
            <w:tcW w:w="2311" w:type="pct"/>
            <w:tcBorders>
              <w:top w:val="single" w:sz="4" w:space="0" w:color="auto"/>
            </w:tcBorders>
          </w:tcPr>
          <w:p w:rsidR="005C2073" w:rsidRPr="00616711" w:rsidRDefault="005C2073" w:rsidP="004E257F">
            <w:pPr>
              <w:spacing w:before="0"/>
              <w:rPr>
                <w:rFonts w:cs="Arial"/>
              </w:rPr>
            </w:pPr>
          </w:p>
        </w:tc>
        <w:tc>
          <w:tcPr>
            <w:tcW w:w="1266" w:type="pct"/>
          </w:tcPr>
          <w:p w:rsidR="005C2073" w:rsidRPr="00616711" w:rsidRDefault="005C2073" w:rsidP="004E257F">
            <w:pPr>
              <w:spacing w:before="0"/>
              <w:jc w:val="center"/>
              <w:rPr>
                <w:rFonts w:cs="Arial"/>
                <w:lang w:val="ru-RU"/>
              </w:rPr>
            </w:pPr>
          </w:p>
        </w:tc>
        <w:tc>
          <w:tcPr>
            <w:tcW w:w="1424" w:type="pct"/>
            <w:tcBorders>
              <w:top w:val="single" w:sz="4" w:space="0" w:color="auto"/>
            </w:tcBorders>
          </w:tcPr>
          <w:p w:rsidR="005C2073" w:rsidRPr="00616711" w:rsidRDefault="005C2073" w:rsidP="004E257F">
            <w:pPr>
              <w:spacing w:before="0"/>
              <w:jc w:val="center"/>
              <w:rPr>
                <w:rFonts w:cs="Arial"/>
                <w:lang w:val="ru-RU"/>
              </w:rPr>
            </w:pPr>
          </w:p>
        </w:tc>
      </w:tr>
    </w:tbl>
    <w:p w:rsidR="005C2073" w:rsidRDefault="005C2073" w:rsidP="005C2073">
      <w:pPr>
        <w:spacing w:before="0"/>
        <w:rPr>
          <w:rFonts w:eastAsia="TimesNewRomanPS-BoldMT" w:cs="Arial"/>
          <w:i/>
          <w:lang w:val="ru-RU"/>
        </w:rPr>
      </w:pPr>
      <w:r w:rsidRPr="00616711">
        <w:rPr>
          <w:rFonts w:cs="Arial"/>
          <w:b/>
          <w:i/>
          <w:lang w:val="sr-Cyrl-CS"/>
        </w:rPr>
        <w:t>Напомена:</w:t>
      </w:r>
    </w:p>
    <w:p w:rsidR="005C2073" w:rsidRPr="00616711" w:rsidRDefault="005C2073" w:rsidP="005C2073">
      <w:pPr>
        <w:spacing w:before="0"/>
        <w:jc w:val="left"/>
        <w:rPr>
          <w:rFonts w:cs="Arial"/>
          <w:b/>
          <w:i/>
          <w:lang w:val="sr-Cyrl-CS"/>
        </w:rPr>
      </w:pPr>
      <w:r w:rsidRPr="00616711">
        <w:rPr>
          <w:rFonts w:eastAsia="TimesNewRomanPS-BoldMT" w:cs="Arial"/>
          <w:i/>
          <w:lang w:val="ru-RU"/>
        </w:rPr>
        <w:t xml:space="preserve">Уколико </w:t>
      </w:r>
      <w:r w:rsidRPr="00616711">
        <w:rPr>
          <w:rFonts w:eastAsia="TimesNewRomanPS-BoldMT" w:cs="Arial"/>
          <w:i/>
          <w:lang w:val="sr-Cyrl-CS"/>
        </w:rPr>
        <w:t>група понуђача подноси заједничку понуду овај образац потписује и оверава Носилац посла</w:t>
      </w:r>
      <w:r w:rsidRPr="00616711">
        <w:rPr>
          <w:rFonts w:eastAsia="TimesNewRomanPS-BoldMT" w:cs="Arial"/>
          <w:i/>
          <w:lang w:val="ru-RU"/>
        </w:rPr>
        <w:t>.</w:t>
      </w:r>
    </w:p>
    <w:p w:rsidR="005C2073" w:rsidRDefault="005C2073" w:rsidP="005C2073">
      <w:pPr>
        <w:tabs>
          <w:tab w:val="left" w:pos="1134"/>
        </w:tabs>
        <w:spacing w:before="0"/>
        <w:jc w:val="left"/>
        <w:rPr>
          <w:rFonts w:eastAsia="TimesNewRomanPS-BoldMT" w:cs="Arial"/>
          <w:lang w:val="ru-RU"/>
        </w:rPr>
      </w:pPr>
      <w:r w:rsidRPr="00616711">
        <w:rPr>
          <w:rFonts w:eastAsia="TimesNewRomanPS-BoldMT" w:cs="Arial"/>
          <w:i/>
          <w:lang w:val="ru-RU"/>
        </w:rPr>
        <w:t>Уколико понуђач подноси понуду са подизвођачем овај образац потпи</w:t>
      </w:r>
      <w:r>
        <w:rPr>
          <w:rFonts w:eastAsia="TimesNewRomanPS-BoldMT" w:cs="Arial"/>
          <w:i/>
          <w:lang w:val="ru-RU"/>
        </w:rPr>
        <w:t>сује и оверава печатом понуђач.</w:t>
      </w:r>
    </w:p>
    <w:p w:rsidR="005C2073" w:rsidRDefault="005C2073" w:rsidP="005C2073">
      <w:pPr>
        <w:rPr>
          <w:rFonts w:eastAsia="TimesNewRomanPS-BoldMT" w:cs="Arial"/>
          <w:lang w:val="ru-RU"/>
        </w:rPr>
      </w:pPr>
    </w:p>
    <w:p w:rsidR="00616711" w:rsidRPr="005C2073" w:rsidRDefault="00616711" w:rsidP="005C2073">
      <w:pPr>
        <w:rPr>
          <w:rFonts w:eastAsia="TimesNewRomanPS-BoldMT" w:cs="Arial"/>
          <w:lang w:val="ru-RU"/>
        </w:rPr>
        <w:sectPr w:rsidR="00616711" w:rsidRPr="005C2073" w:rsidSect="0092057D">
          <w:footnotePr>
            <w:pos w:val="beneathText"/>
          </w:footnotePr>
          <w:pgSz w:w="16834" w:h="11909" w:orient="landscape" w:code="9"/>
          <w:pgMar w:top="720" w:right="720" w:bottom="720" w:left="720" w:header="142" w:footer="437" w:gutter="0"/>
          <w:cols w:space="708"/>
          <w:titlePg/>
          <w:docGrid w:linePitch="360"/>
        </w:sectPr>
      </w:pPr>
    </w:p>
    <w:p w:rsidR="002520E7" w:rsidRPr="002520E7" w:rsidRDefault="002520E7" w:rsidP="002520E7">
      <w:pPr>
        <w:spacing w:before="0"/>
        <w:rPr>
          <w:rFonts w:cs="Arial"/>
          <w:b/>
          <w:lang w:val="ru-RU"/>
        </w:rPr>
      </w:pPr>
      <w:r w:rsidRPr="002520E7">
        <w:rPr>
          <w:rFonts w:cs="Arial"/>
          <w:b/>
          <w:lang w:val="sr-Latn-CS"/>
        </w:rPr>
        <w:lastRenderedPageBreak/>
        <w:t>Упутство</w:t>
      </w:r>
      <w:r w:rsidRPr="002520E7">
        <w:rPr>
          <w:rFonts w:cs="Arial"/>
          <w:b/>
        </w:rPr>
        <w:t xml:space="preserve"> </w:t>
      </w:r>
      <w:r w:rsidRPr="002520E7">
        <w:rPr>
          <w:rFonts w:cs="Arial"/>
          <w:b/>
          <w:lang w:val="sr-Latn-CS"/>
        </w:rPr>
        <w:t>за попуњавањ</w:t>
      </w:r>
      <w:r w:rsidRPr="002520E7">
        <w:rPr>
          <w:rFonts w:cs="Arial"/>
          <w:b/>
          <w:lang w:val="ru-RU"/>
        </w:rPr>
        <w:t>е Обрасца структуре цене</w:t>
      </w:r>
    </w:p>
    <w:p w:rsidR="002520E7" w:rsidRPr="002520E7" w:rsidRDefault="002520E7" w:rsidP="002520E7">
      <w:pPr>
        <w:spacing w:before="0"/>
        <w:rPr>
          <w:rFonts w:cs="Arial"/>
          <w:b/>
          <w:lang w:val="ru-RU"/>
        </w:rPr>
      </w:pPr>
    </w:p>
    <w:p w:rsidR="002520E7" w:rsidRPr="002520E7" w:rsidRDefault="002520E7" w:rsidP="002520E7">
      <w:pPr>
        <w:spacing w:before="0"/>
        <w:rPr>
          <w:rFonts w:cs="Arial"/>
          <w:b/>
          <w:lang w:val="ru-RU"/>
        </w:rPr>
      </w:pPr>
    </w:p>
    <w:p w:rsidR="002520E7" w:rsidRPr="002520E7" w:rsidRDefault="002520E7" w:rsidP="002520E7">
      <w:pPr>
        <w:tabs>
          <w:tab w:val="left" w:pos="90"/>
        </w:tabs>
        <w:contextualSpacing/>
        <w:rPr>
          <w:rFonts w:eastAsia="Calibri" w:cs="Arial"/>
          <w:bCs/>
          <w:iCs/>
        </w:rPr>
      </w:pPr>
      <w:r w:rsidRPr="002520E7">
        <w:rPr>
          <w:rFonts w:eastAsia="Calibri" w:cs="Arial"/>
          <w:bCs/>
          <w:iCs/>
        </w:rPr>
        <w:t>Понуђач треба да попун</w:t>
      </w:r>
      <w:r w:rsidRPr="002520E7">
        <w:rPr>
          <w:rFonts w:eastAsia="Calibri" w:cs="Arial"/>
          <w:bCs/>
          <w:iCs/>
          <w:lang w:val="sr-Cyrl-CS"/>
        </w:rPr>
        <w:t>и</w:t>
      </w:r>
      <w:r w:rsidRPr="002520E7">
        <w:rPr>
          <w:rFonts w:eastAsia="Calibri" w:cs="Arial"/>
          <w:bCs/>
          <w:iCs/>
        </w:rPr>
        <w:t xml:space="preserve"> Образац структуре цене </w:t>
      </w:r>
      <w:r w:rsidRPr="002520E7">
        <w:rPr>
          <w:rFonts w:eastAsia="Calibri" w:cs="Arial"/>
          <w:bCs/>
          <w:iCs/>
          <w:lang w:val="sr-Cyrl-CS"/>
        </w:rPr>
        <w:t>Табела 1. на следећи начин</w:t>
      </w:r>
      <w:r w:rsidRPr="002520E7">
        <w:rPr>
          <w:rFonts w:eastAsia="Calibri" w:cs="Arial"/>
          <w:bCs/>
          <w:iCs/>
        </w:rPr>
        <w:t>:</w:t>
      </w:r>
    </w:p>
    <w:p w:rsidR="002520E7" w:rsidRPr="002520E7" w:rsidRDefault="002520E7" w:rsidP="002520E7">
      <w:pPr>
        <w:spacing w:before="0"/>
        <w:rPr>
          <w:rFonts w:cs="Arial"/>
          <w:b/>
          <w:lang w:val="ru-RU"/>
        </w:rPr>
      </w:pPr>
    </w:p>
    <w:p w:rsidR="002520E7" w:rsidRPr="002520E7" w:rsidRDefault="002520E7" w:rsidP="002520E7">
      <w:pPr>
        <w:tabs>
          <w:tab w:val="left" w:pos="90"/>
        </w:tabs>
        <w:suppressAutoHyphens/>
        <w:rPr>
          <w:rFonts w:eastAsia="Calibri" w:cs="Arial"/>
          <w:bCs/>
          <w:iCs/>
        </w:rPr>
      </w:pPr>
      <w:r w:rsidRPr="002520E7">
        <w:rPr>
          <w:rFonts w:eastAsia="Calibri" w:cs="Arial"/>
          <w:bCs/>
          <w:iCs/>
          <w:lang w:val="sr-Cyrl-CS"/>
        </w:rPr>
        <w:t xml:space="preserve">у колону 6. </w:t>
      </w:r>
      <w:r w:rsidRPr="002520E7">
        <w:rPr>
          <w:rFonts w:eastAsia="Calibri" w:cs="Arial"/>
          <w:bCs/>
          <w:iCs/>
        </w:rPr>
        <w:t>уписати колико износи јединична цена без ПДВ за испоручено добро</w:t>
      </w:r>
      <w:r w:rsidRPr="002520E7">
        <w:rPr>
          <w:rFonts w:eastAsia="Calibri" w:cs="Arial"/>
          <w:bCs/>
          <w:iCs/>
          <w:lang w:val="sr-Cyrl-RS"/>
        </w:rPr>
        <w:t xml:space="preserve"> у дин или еурима</w:t>
      </w:r>
      <w:r w:rsidRPr="002520E7">
        <w:rPr>
          <w:rFonts w:eastAsia="Calibri" w:cs="Arial"/>
          <w:bCs/>
          <w:iCs/>
        </w:rPr>
        <w:t>;</w:t>
      </w:r>
    </w:p>
    <w:p w:rsidR="002520E7" w:rsidRPr="002520E7" w:rsidRDefault="002520E7" w:rsidP="002520E7">
      <w:pPr>
        <w:tabs>
          <w:tab w:val="left" w:pos="90"/>
        </w:tabs>
        <w:suppressAutoHyphens/>
        <w:rPr>
          <w:rFonts w:eastAsia="Calibri" w:cs="Arial"/>
          <w:bCs/>
          <w:iCs/>
        </w:rPr>
      </w:pPr>
      <w:r w:rsidRPr="002520E7">
        <w:rPr>
          <w:rFonts w:eastAsia="Calibri" w:cs="Arial"/>
          <w:bCs/>
          <w:iCs/>
        </w:rPr>
        <w:t xml:space="preserve">у колону </w:t>
      </w:r>
      <w:r w:rsidRPr="002520E7">
        <w:rPr>
          <w:rFonts w:eastAsia="Calibri" w:cs="Arial"/>
          <w:bCs/>
          <w:iCs/>
          <w:lang w:val="sr-Cyrl-CS"/>
        </w:rPr>
        <w:t>7</w:t>
      </w:r>
      <w:r w:rsidRPr="002520E7">
        <w:rPr>
          <w:rFonts w:eastAsia="Calibri" w:cs="Arial"/>
          <w:bCs/>
          <w:iCs/>
        </w:rPr>
        <w:t>. уписати колико износи јединична цена са ПДВ за испоручено добро</w:t>
      </w:r>
      <w:r w:rsidRPr="002520E7">
        <w:rPr>
          <w:rFonts w:eastAsia="Calibri" w:cs="Arial"/>
          <w:bCs/>
          <w:iCs/>
          <w:lang w:val="sr-Cyrl-RS"/>
        </w:rPr>
        <w:t xml:space="preserve"> у дин</w:t>
      </w:r>
      <w:r w:rsidRPr="002520E7">
        <w:rPr>
          <w:rFonts w:eastAsia="Calibri" w:cs="Arial"/>
          <w:bCs/>
          <w:iCs/>
        </w:rPr>
        <w:t>;</w:t>
      </w:r>
    </w:p>
    <w:p w:rsidR="002520E7" w:rsidRPr="002520E7" w:rsidRDefault="002520E7" w:rsidP="002520E7">
      <w:pPr>
        <w:tabs>
          <w:tab w:val="left" w:pos="90"/>
        </w:tabs>
        <w:suppressAutoHyphens/>
        <w:rPr>
          <w:rFonts w:eastAsia="Calibri" w:cs="Arial"/>
          <w:bCs/>
          <w:iCs/>
        </w:rPr>
      </w:pPr>
      <w:r w:rsidRPr="002520E7">
        <w:rPr>
          <w:rFonts w:eastAsia="Calibri" w:cs="Arial"/>
          <w:bCs/>
          <w:iCs/>
        </w:rPr>
        <w:t xml:space="preserve">у колону </w:t>
      </w:r>
      <w:r w:rsidRPr="002520E7">
        <w:rPr>
          <w:rFonts w:eastAsia="Calibri" w:cs="Arial"/>
          <w:bCs/>
          <w:iCs/>
          <w:lang w:val="sr-Cyrl-CS"/>
        </w:rPr>
        <w:t>8</w:t>
      </w:r>
      <w:r w:rsidRPr="002520E7">
        <w:rPr>
          <w:rFonts w:eastAsia="Calibri" w:cs="Arial"/>
          <w:bCs/>
          <w:iCs/>
        </w:rPr>
        <w:t>. уписати колико износи укупна цена без ПДВ</w:t>
      </w:r>
      <w:r w:rsidRPr="002520E7">
        <w:rPr>
          <w:rFonts w:eastAsia="Calibri" w:cs="Arial"/>
          <w:bCs/>
          <w:iCs/>
          <w:lang w:val="sr-Cyrl-RS"/>
        </w:rPr>
        <w:t xml:space="preserve"> у дин или еурима</w:t>
      </w:r>
      <w:r w:rsidRPr="002520E7">
        <w:rPr>
          <w:rFonts w:eastAsia="Calibri" w:cs="Arial"/>
          <w:bCs/>
          <w:iCs/>
        </w:rPr>
        <w:t xml:space="preserve"> и то тако што ће помножити јединичну цену без ПДВ (наведену у колони </w:t>
      </w:r>
      <w:r w:rsidRPr="002520E7">
        <w:rPr>
          <w:rFonts w:eastAsia="Calibri" w:cs="Arial"/>
          <w:bCs/>
          <w:iCs/>
          <w:lang w:val="sr-Cyrl-CS"/>
        </w:rPr>
        <w:t>6</w:t>
      </w:r>
      <w:r w:rsidRPr="002520E7">
        <w:rPr>
          <w:rFonts w:eastAsia="Calibri" w:cs="Arial"/>
          <w:bCs/>
          <w:iCs/>
        </w:rPr>
        <w:t xml:space="preserve">.) са траженом количином (која је наведена у колони </w:t>
      </w:r>
      <w:r w:rsidRPr="002520E7">
        <w:rPr>
          <w:rFonts w:eastAsia="Calibri" w:cs="Arial"/>
          <w:bCs/>
          <w:iCs/>
          <w:lang w:val="sr-Cyrl-CS"/>
        </w:rPr>
        <w:t>5</w:t>
      </w:r>
      <w:r w:rsidRPr="002520E7">
        <w:rPr>
          <w:rFonts w:eastAsia="Calibri" w:cs="Arial"/>
          <w:bCs/>
          <w:iCs/>
        </w:rPr>
        <w:t xml:space="preserve">.); </w:t>
      </w:r>
    </w:p>
    <w:p w:rsidR="002520E7" w:rsidRPr="002520E7" w:rsidRDefault="002520E7" w:rsidP="002520E7">
      <w:pPr>
        <w:tabs>
          <w:tab w:val="left" w:pos="90"/>
        </w:tabs>
        <w:suppressAutoHyphens/>
        <w:rPr>
          <w:rFonts w:eastAsia="Calibri" w:cs="Arial"/>
          <w:bCs/>
          <w:iCs/>
        </w:rPr>
      </w:pPr>
      <w:r w:rsidRPr="002520E7">
        <w:rPr>
          <w:rFonts w:eastAsia="Calibri" w:cs="Arial"/>
          <w:bCs/>
          <w:iCs/>
          <w:lang w:val="sr-Cyrl-CS"/>
        </w:rPr>
        <w:t>у колону 9</w:t>
      </w:r>
      <w:r w:rsidRPr="002520E7">
        <w:rPr>
          <w:rFonts w:eastAsia="Calibri" w:cs="Arial"/>
          <w:bCs/>
          <w:iCs/>
        </w:rPr>
        <w:t>. уписати колико износи укупна цена са ПДВ</w:t>
      </w:r>
      <w:r w:rsidRPr="002520E7">
        <w:rPr>
          <w:rFonts w:eastAsia="Calibri" w:cs="Arial"/>
          <w:bCs/>
          <w:iCs/>
          <w:lang w:val="sr-Cyrl-RS"/>
        </w:rPr>
        <w:t xml:space="preserve"> у дин</w:t>
      </w:r>
      <w:r w:rsidRPr="002520E7">
        <w:rPr>
          <w:rFonts w:eastAsia="Calibri" w:cs="Arial"/>
          <w:bCs/>
          <w:iCs/>
        </w:rPr>
        <w:t xml:space="preserve"> и то тако што ће помножити јединичну цену са ПДВ (наведену у колони </w:t>
      </w:r>
      <w:r w:rsidRPr="002520E7">
        <w:rPr>
          <w:rFonts w:eastAsia="Calibri" w:cs="Arial"/>
          <w:bCs/>
          <w:iCs/>
          <w:lang w:val="sr-Cyrl-CS"/>
        </w:rPr>
        <w:t>7</w:t>
      </w:r>
      <w:r w:rsidRPr="002520E7">
        <w:rPr>
          <w:rFonts w:eastAsia="Calibri" w:cs="Arial"/>
          <w:bCs/>
          <w:iCs/>
        </w:rPr>
        <w:t xml:space="preserve">.) са траженом количином (која је наведена у колони </w:t>
      </w:r>
      <w:r w:rsidRPr="002520E7">
        <w:rPr>
          <w:rFonts w:eastAsia="Calibri" w:cs="Arial"/>
          <w:bCs/>
          <w:iCs/>
          <w:lang w:val="sr-Cyrl-CS"/>
        </w:rPr>
        <w:t>5</w:t>
      </w:r>
      <w:r w:rsidRPr="002520E7">
        <w:rPr>
          <w:rFonts w:eastAsia="Calibri" w:cs="Arial"/>
          <w:bCs/>
          <w:iCs/>
        </w:rPr>
        <w:t>.).</w:t>
      </w:r>
    </w:p>
    <w:p w:rsidR="002520E7" w:rsidRPr="002520E7" w:rsidRDefault="002520E7" w:rsidP="002520E7">
      <w:pPr>
        <w:tabs>
          <w:tab w:val="left" w:pos="90"/>
        </w:tabs>
        <w:suppressAutoHyphens/>
        <w:rPr>
          <w:rFonts w:eastAsia="Calibri" w:cs="Arial"/>
          <w:bCs/>
          <w:iCs/>
          <w:lang w:val="sr-Cyrl-CS"/>
        </w:rPr>
      </w:pPr>
      <w:r w:rsidRPr="002520E7">
        <w:rPr>
          <w:rFonts w:eastAsia="Calibri" w:cs="Arial"/>
          <w:bCs/>
          <w:iCs/>
          <w:lang w:val="sr-Cyrl-CS"/>
        </w:rPr>
        <w:t>у колону 13</w:t>
      </w:r>
      <w:r w:rsidRPr="002520E7">
        <w:rPr>
          <w:rFonts w:eastAsia="Calibri" w:cs="Arial"/>
          <w:bCs/>
          <w:iCs/>
        </w:rPr>
        <w:t>.</w:t>
      </w:r>
      <w:r w:rsidRPr="002520E7">
        <w:rPr>
          <w:rFonts w:eastAsia="Calibri" w:cs="Arial"/>
          <w:bCs/>
          <w:iCs/>
          <w:lang w:val="sr-Cyrl-CS"/>
        </w:rPr>
        <w:t xml:space="preserve"> </w:t>
      </w:r>
      <w:r w:rsidRPr="002520E7">
        <w:rPr>
          <w:rFonts w:eastAsia="Calibri" w:cs="Arial"/>
          <w:bCs/>
          <w:iCs/>
        </w:rPr>
        <w:t>уписати назив произвођача понуђених добара,назив модела/ознаку понуђених добара</w:t>
      </w:r>
      <w:r w:rsidRPr="002520E7">
        <w:rPr>
          <w:rFonts w:eastAsia="Calibri" w:cs="Arial"/>
          <w:bCs/>
          <w:iCs/>
          <w:lang w:val="sr-Cyrl-CS"/>
        </w:rPr>
        <w:t xml:space="preserve"> и земљу порекла робе.</w:t>
      </w:r>
    </w:p>
    <w:p w:rsidR="002520E7" w:rsidRPr="002520E7" w:rsidRDefault="002520E7" w:rsidP="002520E7">
      <w:pPr>
        <w:tabs>
          <w:tab w:val="left" w:pos="90"/>
        </w:tabs>
        <w:suppressAutoHyphens/>
        <w:rPr>
          <w:rFonts w:eastAsia="Calibri" w:cs="Arial"/>
          <w:lang w:val="sr-Cyrl-RS"/>
        </w:rPr>
      </w:pPr>
    </w:p>
    <w:p w:rsidR="002520E7" w:rsidRPr="002520E7" w:rsidRDefault="002520E7" w:rsidP="002520E7">
      <w:pPr>
        <w:tabs>
          <w:tab w:val="left" w:pos="992"/>
        </w:tabs>
        <w:rPr>
          <w:rFonts w:cs="Arial"/>
        </w:rPr>
      </w:pPr>
      <w:r w:rsidRPr="002520E7">
        <w:rPr>
          <w:rFonts w:cs="Arial"/>
        </w:rPr>
        <w:t>- у Табелу 2. уписују се посебно исказани трошкови који су укључени у укупно</w:t>
      </w:r>
    </w:p>
    <w:p w:rsidR="002520E7" w:rsidRPr="002520E7" w:rsidRDefault="002520E7" w:rsidP="002520E7">
      <w:pPr>
        <w:tabs>
          <w:tab w:val="left" w:pos="992"/>
        </w:tabs>
        <w:rPr>
          <w:rFonts w:cs="Arial"/>
        </w:rPr>
      </w:pPr>
      <w:r w:rsidRPr="002520E7">
        <w:rPr>
          <w:rFonts w:cs="Arial"/>
        </w:rPr>
        <w:t>понуђену цену</w:t>
      </w:r>
      <w:r w:rsidRPr="002520E7">
        <w:rPr>
          <w:rFonts w:cs="Arial"/>
          <w:lang w:val="sr-Cyrl-CS"/>
        </w:rPr>
        <w:t xml:space="preserve"> у Дин.</w:t>
      </w:r>
      <w:r w:rsidRPr="002520E7">
        <w:rPr>
          <w:rFonts w:cs="Arial"/>
        </w:rPr>
        <w:t xml:space="preserve"> без ПДВ</w:t>
      </w:r>
      <w:r w:rsidRPr="002520E7">
        <w:rPr>
          <w:rFonts w:cs="Arial"/>
          <w:lang w:val="sr-Cyrl-CS"/>
        </w:rPr>
        <w:t>/ЕУР</w:t>
      </w:r>
      <w:r w:rsidRPr="002520E7">
        <w:rPr>
          <w:rFonts w:cs="Arial"/>
        </w:rPr>
        <w:t xml:space="preserve"> (ред бр. I из табеле 1)</w:t>
      </w:r>
      <w:r w:rsidRPr="002520E7">
        <w:rPr>
          <w:rFonts w:cs="Arial"/>
          <w:lang w:val="sr-Cyrl-RS"/>
        </w:rPr>
        <w:t xml:space="preserve"> уколико исти постоје као засебни трошкови</w:t>
      </w:r>
    </w:p>
    <w:p w:rsidR="002520E7" w:rsidRPr="002520E7" w:rsidRDefault="002520E7" w:rsidP="002520E7">
      <w:pPr>
        <w:tabs>
          <w:tab w:val="left" w:pos="992"/>
        </w:tabs>
        <w:rPr>
          <w:rFonts w:cs="Arial"/>
          <w:b/>
          <w:lang w:val="sr-Cyrl-BA"/>
        </w:rPr>
      </w:pPr>
    </w:p>
    <w:p w:rsidR="002520E7" w:rsidRPr="002520E7" w:rsidRDefault="002520E7" w:rsidP="002520E7">
      <w:pPr>
        <w:numPr>
          <w:ilvl w:val="0"/>
          <w:numId w:val="20"/>
        </w:numPr>
        <w:tabs>
          <w:tab w:val="left" w:pos="992"/>
        </w:tabs>
        <w:spacing w:before="0"/>
        <w:rPr>
          <w:rFonts w:cs="Arial"/>
        </w:rPr>
      </w:pPr>
      <w:r w:rsidRPr="002520E7">
        <w:rPr>
          <w:rFonts w:cs="Arial"/>
        </w:rPr>
        <w:t xml:space="preserve">у ред бр. I – уписује се укупно понуђена цена за све позиције  </w:t>
      </w:r>
      <w:r w:rsidRPr="002520E7">
        <w:rPr>
          <w:rFonts w:cs="Arial"/>
          <w:lang w:val="sr-Cyrl-CS"/>
        </w:rPr>
        <w:t>у Дин</w:t>
      </w:r>
      <w:r w:rsidRPr="002520E7">
        <w:rPr>
          <w:rFonts w:cs="Arial"/>
        </w:rPr>
        <w:t>без ПДВ</w:t>
      </w:r>
      <w:r w:rsidRPr="002520E7">
        <w:rPr>
          <w:rFonts w:cs="Arial"/>
          <w:lang w:val="sr-Cyrl-CS"/>
        </w:rPr>
        <w:t>/Еур</w:t>
      </w:r>
      <w:r w:rsidRPr="002520E7">
        <w:rPr>
          <w:rFonts w:cs="Arial"/>
        </w:rPr>
        <w:t xml:space="preserve"> (збир</w:t>
      </w:r>
      <w:r w:rsidRPr="002520E7">
        <w:rPr>
          <w:rFonts w:cs="Arial"/>
          <w:lang w:val="sr-Cyrl-CS"/>
        </w:rPr>
        <w:t xml:space="preserve"> </w:t>
      </w:r>
      <w:r w:rsidRPr="002520E7">
        <w:rPr>
          <w:rFonts w:cs="Arial"/>
        </w:rPr>
        <w:t>колоне бр. 8)</w:t>
      </w:r>
    </w:p>
    <w:p w:rsidR="002520E7" w:rsidRPr="002520E7" w:rsidRDefault="002520E7" w:rsidP="002520E7">
      <w:pPr>
        <w:numPr>
          <w:ilvl w:val="0"/>
          <w:numId w:val="20"/>
        </w:numPr>
        <w:tabs>
          <w:tab w:val="left" w:pos="992"/>
        </w:tabs>
        <w:spacing w:before="0"/>
        <w:rPr>
          <w:rFonts w:cs="Arial"/>
        </w:rPr>
      </w:pPr>
      <w:r w:rsidRPr="002520E7">
        <w:rPr>
          <w:rFonts w:cs="Arial"/>
        </w:rPr>
        <w:t xml:space="preserve">у ред бр. II – уписује се укупан износ ПДВ </w:t>
      </w:r>
    </w:p>
    <w:p w:rsidR="002520E7" w:rsidRPr="002520E7" w:rsidRDefault="002520E7" w:rsidP="002520E7">
      <w:pPr>
        <w:numPr>
          <w:ilvl w:val="0"/>
          <w:numId w:val="20"/>
        </w:numPr>
        <w:tabs>
          <w:tab w:val="left" w:pos="992"/>
        </w:tabs>
        <w:spacing w:before="0"/>
        <w:rPr>
          <w:rFonts w:cs="Arial"/>
        </w:rPr>
      </w:pPr>
      <w:r w:rsidRPr="002520E7">
        <w:rPr>
          <w:rFonts w:cs="Arial"/>
        </w:rPr>
        <w:t>у ред бр. III – уписује се укупно понуђена цена са ПДВ (ред бр. I + ред.</w:t>
      </w:r>
    </w:p>
    <w:p w:rsidR="002520E7" w:rsidRPr="002520E7" w:rsidRDefault="002520E7" w:rsidP="002520E7">
      <w:pPr>
        <w:numPr>
          <w:ilvl w:val="0"/>
          <w:numId w:val="20"/>
        </w:numPr>
        <w:tabs>
          <w:tab w:val="left" w:pos="992"/>
        </w:tabs>
        <w:spacing w:before="0"/>
        <w:rPr>
          <w:rFonts w:cs="Arial"/>
        </w:rPr>
      </w:pPr>
      <w:r w:rsidRPr="002520E7">
        <w:rPr>
          <w:rFonts w:cs="Arial"/>
        </w:rPr>
        <w:t>бр. II)</w:t>
      </w:r>
    </w:p>
    <w:p w:rsidR="002520E7" w:rsidRPr="002520E7" w:rsidRDefault="002520E7" w:rsidP="002520E7">
      <w:pPr>
        <w:tabs>
          <w:tab w:val="left" w:pos="992"/>
        </w:tabs>
        <w:rPr>
          <w:rFonts w:cs="Arial"/>
        </w:rPr>
      </w:pPr>
    </w:p>
    <w:p w:rsidR="002520E7" w:rsidRPr="002520E7" w:rsidRDefault="002520E7" w:rsidP="002520E7">
      <w:pPr>
        <w:numPr>
          <w:ilvl w:val="0"/>
          <w:numId w:val="21"/>
        </w:numPr>
        <w:tabs>
          <w:tab w:val="left" w:pos="992"/>
        </w:tabs>
        <w:spacing w:before="0"/>
        <w:rPr>
          <w:rFonts w:cs="Arial"/>
        </w:rPr>
      </w:pPr>
      <w:r w:rsidRPr="002520E7">
        <w:rPr>
          <w:rFonts w:cs="Arial"/>
        </w:rPr>
        <w:t>на место предвиђено за место и датум уписује се место и датум попуњавањаобрасца структуре цене.</w:t>
      </w:r>
    </w:p>
    <w:p w:rsidR="002520E7" w:rsidRPr="002520E7" w:rsidRDefault="002520E7" w:rsidP="002520E7">
      <w:pPr>
        <w:numPr>
          <w:ilvl w:val="0"/>
          <w:numId w:val="21"/>
        </w:numPr>
        <w:tabs>
          <w:tab w:val="left" w:pos="992"/>
        </w:tabs>
        <w:spacing w:before="0"/>
        <w:rPr>
          <w:rFonts w:cs="Arial"/>
        </w:rPr>
      </w:pPr>
      <w:r w:rsidRPr="002520E7">
        <w:rPr>
          <w:rFonts w:cs="Arial"/>
        </w:rPr>
        <w:t>на  место предвиђено за печат и потпис понуђач печатом оверава и потписује образац структуре цене.</w:t>
      </w:r>
    </w:p>
    <w:p w:rsidR="002520E7" w:rsidRPr="002520E7" w:rsidRDefault="002520E7" w:rsidP="002520E7">
      <w:pPr>
        <w:tabs>
          <w:tab w:val="left" w:pos="992"/>
        </w:tabs>
        <w:spacing w:before="0"/>
        <w:ind w:left="720"/>
        <w:rPr>
          <w:rFonts w:cs="Arial"/>
        </w:rPr>
      </w:pPr>
    </w:p>
    <w:p w:rsidR="002520E7" w:rsidRPr="00697600" w:rsidRDefault="002520E7" w:rsidP="002520E7">
      <w:pPr>
        <w:rPr>
          <w:rFonts w:eastAsia="TimesNewRomanPS-BoldMT" w:cs="Arial"/>
          <w:b/>
          <w:lang w:val="sr-Latn-RS"/>
        </w:rPr>
      </w:pPr>
      <w:r w:rsidRPr="00697600">
        <w:rPr>
          <w:rFonts w:eastAsia="TimesNewRomanPS-BoldMT" w:cs="Arial"/>
          <w:b/>
          <w:lang w:val="ru-RU"/>
        </w:rPr>
        <w:t xml:space="preserve">СТРАНИ ПОНУЂАЧИ НЕ ПОПУЊАВАЈУ КОЛОНУ </w:t>
      </w:r>
      <w:r w:rsidRPr="00697600">
        <w:rPr>
          <w:rFonts w:eastAsia="TimesNewRomanPS-BoldMT" w:cs="Arial"/>
          <w:b/>
          <w:lang w:val="sr-Latn-RS"/>
        </w:rPr>
        <w:t>7</w:t>
      </w:r>
      <w:r w:rsidRPr="00697600">
        <w:rPr>
          <w:rFonts w:eastAsia="TimesNewRomanPS-BoldMT" w:cs="Arial"/>
          <w:b/>
          <w:lang w:val="ru-RU"/>
        </w:rPr>
        <w:t xml:space="preserve"> И </w:t>
      </w:r>
      <w:r w:rsidRPr="00697600">
        <w:rPr>
          <w:rFonts w:eastAsia="TimesNewRomanPS-BoldMT" w:cs="Arial"/>
          <w:b/>
          <w:lang w:val="sr-Latn-RS"/>
        </w:rPr>
        <w:t>9</w:t>
      </w:r>
      <w:r w:rsidRPr="00697600">
        <w:rPr>
          <w:rFonts w:eastAsia="TimesNewRomanPS-BoldMT" w:cs="Arial"/>
          <w:b/>
          <w:lang w:val="ru-RU"/>
        </w:rPr>
        <w:t xml:space="preserve"> И РЕДНИ БРОЈ </w:t>
      </w:r>
      <w:r w:rsidRPr="00697600">
        <w:rPr>
          <w:rFonts w:eastAsia="TimesNewRomanPS-BoldMT" w:cs="Arial"/>
          <w:b/>
          <w:lang w:val="sr-Latn-RS"/>
        </w:rPr>
        <w:t xml:space="preserve">II </w:t>
      </w:r>
      <w:r w:rsidRPr="00697600">
        <w:rPr>
          <w:rFonts w:eastAsia="TimesNewRomanPS-BoldMT" w:cs="Arial"/>
          <w:b/>
          <w:lang w:val="sr-Cyrl-RS"/>
        </w:rPr>
        <w:t xml:space="preserve">и </w:t>
      </w:r>
      <w:r w:rsidRPr="00697600">
        <w:rPr>
          <w:rFonts w:eastAsia="TimesNewRomanPS-BoldMT" w:cs="Arial"/>
          <w:b/>
          <w:lang w:val="sr-Latn-RS"/>
        </w:rPr>
        <w:t>III</w:t>
      </w:r>
      <w:r w:rsidRPr="00697600">
        <w:rPr>
          <w:rFonts w:eastAsia="TimesNewRomanPS-BoldMT" w:cs="Arial"/>
          <w:b/>
          <w:lang w:val="ru-RU"/>
        </w:rPr>
        <w:t xml:space="preserve"> УКУПНЕ ПОНУЂЕНЕ ЦЕНЕ</w:t>
      </w:r>
    </w:p>
    <w:p w:rsidR="002520E7" w:rsidRPr="002520E7" w:rsidRDefault="002520E7" w:rsidP="002520E7">
      <w:pPr>
        <w:rPr>
          <w:rFonts w:eastAsia="TimesNewRomanPS-BoldMT" w:cs="Arial"/>
          <w:lang w:val="ru-RU"/>
        </w:rPr>
      </w:pPr>
    </w:p>
    <w:p w:rsidR="002520E7" w:rsidRPr="002520E7" w:rsidRDefault="002520E7" w:rsidP="002520E7">
      <w:pPr>
        <w:rPr>
          <w:rFonts w:eastAsia="TimesNewRomanPS-BoldMT" w:cs="Arial"/>
          <w:lang w:val="ru-RU"/>
        </w:rPr>
        <w:sectPr w:rsidR="002520E7" w:rsidRPr="002520E7" w:rsidSect="004E41FE">
          <w:footnotePr>
            <w:pos w:val="beneathText"/>
          </w:footnotePr>
          <w:pgSz w:w="11909" w:h="16834" w:code="9"/>
          <w:pgMar w:top="1440" w:right="1440" w:bottom="1440" w:left="1440" w:header="142" w:footer="437" w:gutter="0"/>
          <w:cols w:space="708"/>
          <w:titlePg/>
          <w:docGrid w:linePitch="360"/>
        </w:sectPr>
      </w:pPr>
    </w:p>
    <w:p w:rsidR="00343A18" w:rsidRPr="007753C4" w:rsidRDefault="00343A18" w:rsidP="00343A18">
      <w:pPr>
        <w:pStyle w:val="KDObrazac"/>
        <w:spacing w:before="0"/>
        <w:rPr>
          <w:lang w:val="ru-RU"/>
        </w:rPr>
      </w:pPr>
      <w:bookmarkStart w:id="262" w:name="_Toc442559926"/>
      <w:r w:rsidRPr="007753C4">
        <w:rPr>
          <w:lang w:val="ru-RU"/>
        </w:rPr>
        <w:lastRenderedPageBreak/>
        <w:t xml:space="preserve">ОБРАЗАЦ </w:t>
      </w:r>
      <w:r w:rsidR="00BC1678" w:rsidRPr="007753C4">
        <w:rPr>
          <w:lang w:val="ru-RU"/>
        </w:rPr>
        <w:t>3</w:t>
      </w:r>
      <w:r w:rsidRPr="007753C4">
        <w:rPr>
          <w:lang w:val="ru-RU"/>
        </w:rPr>
        <w:t>.</w:t>
      </w:r>
      <w:bookmarkEnd w:id="262"/>
    </w:p>
    <w:p w:rsidR="00343A18" w:rsidRPr="007753C4" w:rsidRDefault="00343A18" w:rsidP="00C94E93">
      <w:pPr>
        <w:tabs>
          <w:tab w:val="left" w:pos="6870"/>
        </w:tabs>
        <w:spacing w:before="0"/>
        <w:rPr>
          <w:rFonts w:cs="Arial"/>
          <w:lang w:val="ru-RU"/>
        </w:rPr>
      </w:pPr>
    </w:p>
    <w:p w:rsidR="00343A18" w:rsidRPr="007753C4" w:rsidRDefault="00343A18" w:rsidP="00343A18">
      <w:pPr>
        <w:ind w:right="-360"/>
        <w:rPr>
          <w:rFonts w:cs="Arial"/>
          <w:lang w:val="ru-RU"/>
        </w:rPr>
      </w:pPr>
      <w:r w:rsidRPr="007753C4">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7753C4" w:rsidRDefault="00343A18" w:rsidP="00343A18">
      <w:pPr>
        <w:rPr>
          <w:rFonts w:cs="Arial"/>
          <w:lang w:val="ru-RU"/>
        </w:rPr>
      </w:pPr>
    </w:p>
    <w:p w:rsidR="00343A18" w:rsidRPr="007753C4" w:rsidRDefault="00343A18" w:rsidP="00343A18">
      <w:pPr>
        <w:jc w:val="center"/>
        <w:rPr>
          <w:rFonts w:cs="Arial"/>
          <w:b/>
          <w:lang w:val="ru-RU"/>
        </w:rPr>
      </w:pPr>
      <w:r w:rsidRPr="007753C4">
        <w:rPr>
          <w:rFonts w:cs="Arial"/>
          <w:b/>
          <w:lang w:val="ru-RU"/>
        </w:rPr>
        <w:t>ИЗЈАВУ О НЕЗАВИСНОЈ ПОНУДИ</w:t>
      </w:r>
    </w:p>
    <w:p w:rsidR="00343A18" w:rsidRPr="007753C4" w:rsidRDefault="00343A18" w:rsidP="00343A18">
      <w:pPr>
        <w:jc w:val="center"/>
        <w:rPr>
          <w:rFonts w:cs="Arial"/>
          <w:b/>
          <w:lang w:val="ru-RU"/>
        </w:rPr>
      </w:pPr>
    </w:p>
    <w:p w:rsidR="00343A18" w:rsidRPr="007753C4" w:rsidRDefault="00343A18" w:rsidP="00343A18">
      <w:pPr>
        <w:jc w:val="center"/>
        <w:rPr>
          <w:rFonts w:cs="Arial"/>
          <w:b/>
          <w:lang w:val="ru-RU"/>
        </w:rPr>
      </w:pPr>
    </w:p>
    <w:p w:rsidR="00343A18" w:rsidRPr="007753C4" w:rsidRDefault="00343A18" w:rsidP="00343A18">
      <w:pPr>
        <w:rPr>
          <w:rFonts w:cs="Arial"/>
          <w:lang w:val="ru-RU"/>
        </w:rPr>
      </w:pPr>
      <w:r w:rsidRPr="007753C4">
        <w:rPr>
          <w:rFonts w:cs="Arial"/>
          <w:lang w:val="ru-RU"/>
        </w:rPr>
        <w:t>и под пуном материјалном и кривичном одговорношћу потврђује да је Понуду број:______</w:t>
      </w:r>
      <w:r w:rsidR="00342568" w:rsidRPr="007753C4">
        <w:rPr>
          <w:rFonts w:cs="Arial"/>
          <w:lang w:val="ru-RU"/>
        </w:rPr>
        <w:t>______</w:t>
      </w:r>
      <w:r w:rsidRPr="007753C4">
        <w:rPr>
          <w:rFonts w:cs="Arial"/>
          <w:lang w:val="ru-RU"/>
        </w:rPr>
        <w:t>__ за јавну набавку добара</w:t>
      </w:r>
      <w:r w:rsidR="00BC1678" w:rsidRPr="007753C4">
        <w:rPr>
          <w:rFonts w:cs="Arial"/>
          <w:lang w:val="ru-RU"/>
        </w:rPr>
        <w:t xml:space="preserve"> -</w:t>
      </w:r>
      <w:r w:rsidRPr="007753C4">
        <w:rPr>
          <w:rFonts w:cs="Arial"/>
          <w:lang w:val="ru-RU"/>
        </w:rPr>
        <w:t xml:space="preserve"> </w:t>
      </w:r>
      <w:r w:rsidR="004E41FE">
        <w:rPr>
          <w:rFonts w:eastAsia="TimesNewRomanPS-BoldMT" w:cs="Arial"/>
          <w:b/>
          <w:bCs/>
          <w:lang w:val="ru-RU"/>
        </w:rPr>
        <w:t>ЛЕЖАЈ ОКРЕТА ТАЊИРА ЗА БАГЕР ЕРС 710</w:t>
      </w:r>
      <w:r w:rsidR="00BC1678" w:rsidRPr="007753C4">
        <w:rPr>
          <w:rFonts w:eastAsia="TimesNewRomanPS-BoldMT" w:cs="Arial"/>
          <w:bCs/>
          <w:lang w:val="ru-RU"/>
        </w:rPr>
        <w:t>,</w:t>
      </w:r>
      <w:r w:rsidR="00BC1678" w:rsidRPr="007753C4">
        <w:rPr>
          <w:rFonts w:cs="Arial"/>
          <w:lang w:val="ru-RU"/>
        </w:rPr>
        <w:t xml:space="preserve"> </w:t>
      </w:r>
      <w:r w:rsidR="005C2073">
        <w:rPr>
          <w:rFonts w:cs="Arial"/>
          <w:b/>
          <w:lang w:val="ru-RU"/>
        </w:rPr>
        <w:t>ЈН/</w:t>
      </w:r>
      <w:r w:rsidR="004E41FE">
        <w:rPr>
          <w:rFonts w:cs="Arial"/>
          <w:b/>
          <w:lang w:val="ru-RU"/>
        </w:rPr>
        <w:t>3100/0731/2019</w:t>
      </w:r>
      <w:r w:rsidR="00BC1678" w:rsidRPr="007753C4">
        <w:rPr>
          <w:rFonts w:cs="Arial"/>
          <w:lang w:val="ru-RU"/>
        </w:rPr>
        <w:t xml:space="preserve">, </w:t>
      </w:r>
      <w:r w:rsidRPr="007753C4">
        <w:rPr>
          <w:rFonts w:cs="Arial"/>
          <w:lang w:val="ru-RU"/>
        </w:rPr>
        <w:t xml:space="preserve">Наручиоца </w:t>
      </w:r>
      <w:r w:rsidRPr="007753C4">
        <w:rPr>
          <w:rFonts w:eastAsia="Arial Unicode MS" w:cs="Arial"/>
          <w:kern w:val="1"/>
          <w:lang w:val="ru-RU" w:eastAsia="ar-SA"/>
        </w:rPr>
        <w:t>Јавно предузеће „Електропривреда Србије“ Београд</w:t>
      </w:r>
      <w:r w:rsidR="002479F9" w:rsidRPr="007753C4">
        <w:rPr>
          <w:rFonts w:eastAsia="Arial Unicode MS" w:cs="Arial"/>
          <w:kern w:val="1"/>
          <w:lang w:val="ru-RU" w:eastAsia="ar-SA"/>
        </w:rPr>
        <w:t xml:space="preserve"> </w:t>
      </w:r>
      <w:r w:rsidRPr="007753C4">
        <w:rPr>
          <w:rFonts w:cs="Arial"/>
          <w:lang w:val="ru-RU"/>
        </w:rPr>
        <w:t>по Позиву за подношење понуда објављеном на</w:t>
      </w:r>
      <w:r w:rsidR="000F683D" w:rsidRPr="007753C4">
        <w:rPr>
          <w:rFonts w:cs="Arial"/>
          <w:lang w:val="ru-RU"/>
        </w:rPr>
        <w:t xml:space="preserve"> </w:t>
      </w:r>
      <w:r w:rsidRPr="007753C4">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7753C4" w:rsidRDefault="00343A18" w:rsidP="00343A18">
      <w:pPr>
        <w:tabs>
          <w:tab w:val="left" w:pos="0"/>
        </w:tabs>
        <w:rPr>
          <w:rFonts w:cs="Arial"/>
          <w:lang w:val="ru-RU"/>
        </w:rPr>
      </w:pPr>
      <w:r w:rsidRPr="007753C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753C4" w:rsidRDefault="00343A18" w:rsidP="00343A18">
      <w:pPr>
        <w:rPr>
          <w:rFonts w:cs="Arial"/>
          <w:b/>
          <w:lang w:val="ru-RU"/>
        </w:rPr>
      </w:pPr>
    </w:p>
    <w:p w:rsidR="00343A18" w:rsidRPr="007753C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C01DC">
        <w:trPr>
          <w:jc w:val="center"/>
        </w:trPr>
        <w:tc>
          <w:tcPr>
            <w:tcW w:w="3882" w:type="dxa"/>
          </w:tcPr>
          <w:p w:rsidR="00343A18" w:rsidRPr="007753C4" w:rsidRDefault="00343A18" w:rsidP="00BC01DC">
            <w:pPr>
              <w:spacing w:before="0"/>
              <w:jc w:val="center"/>
              <w:rPr>
                <w:rFonts w:cs="Arial"/>
              </w:rPr>
            </w:pPr>
            <w:r w:rsidRPr="007753C4">
              <w:rPr>
                <w:rFonts w:cs="Arial"/>
              </w:rPr>
              <w:t>Датум:</w:t>
            </w:r>
          </w:p>
        </w:tc>
        <w:tc>
          <w:tcPr>
            <w:tcW w:w="2127" w:type="dxa"/>
          </w:tcPr>
          <w:p w:rsidR="00343A18" w:rsidRPr="007753C4" w:rsidRDefault="00343A18" w:rsidP="00BC01DC">
            <w:pPr>
              <w:spacing w:before="0"/>
              <w:jc w:val="center"/>
              <w:rPr>
                <w:rFonts w:cs="Arial"/>
                <w:lang w:val="ru-RU"/>
              </w:rPr>
            </w:pPr>
          </w:p>
        </w:tc>
        <w:tc>
          <w:tcPr>
            <w:tcW w:w="4022" w:type="dxa"/>
          </w:tcPr>
          <w:p w:rsidR="00343A18" w:rsidRPr="007753C4" w:rsidRDefault="00343A18" w:rsidP="002479F9">
            <w:pPr>
              <w:spacing w:before="0"/>
              <w:jc w:val="center"/>
              <w:rPr>
                <w:rFonts w:cs="Arial"/>
              </w:rPr>
            </w:pPr>
            <w:r w:rsidRPr="007753C4">
              <w:rPr>
                <w:rFonts w:cs="Arial"/>
                <w:lang w:val="sr-Cyrl-CS"/>
              </w:rPr>
              <w:t>П</w:t>
            </w:r>
            <w:r w:rsidRPr="007753C4">
              <w:rPr>
                <w:rFonts w:cs="Arial"/>
              </w:rPr>
              <w:t>онуђач</w:t>
            </w:r>
          </w:p>
        </w:tc>
      </w:tr>
      <w:tr w:rsidR="000E455D" w:rsidRPr="007753C4" w:rsidTr="00BC01DC">
        <w:trPr>
          <w:jc w:val="center"/>
        </w:trPr>
        <w:tc>
          <w:tcPr>
            <w:tcW w:w="3882" w:type="dxa"/>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rPr>
            </w:pPr>
            <w:r w:rsidRPr="007753C4">
              <w:rPr>
                <w:rFonts w:cs="Arial"/>
              </w:rPr>
              <w:t>М.П.</w:t>
            </w:r>
          </w:p>
        </w:tc>
        <w:tc>
          <w:tcPr>
            <w:tcW w:w="4022" w:type="dxa"/>
          </w:tcPr>
          <w:p w:rsidR="00343A18" w:rsidRPr="007753C4" w:rsidRDefault="00343A18" w:rsidP="00BC01DC">
            <w:pPr>
              <w:spacing w:before="0"/>
              <w:jc w:val="center"/>
              <w:rPr>
                <w:rFonts w:cs="Arial"/>
                <w:lang w:val="ru-RU"/>
              </w:rPr>
            </w:pPr>
          </w:p>
        </w:tc>
      </w:tr>
      <w:tr w:rsidR="000E455D" w:rsidRPr="007753C4" w:rsidTr="00BC01DC">
        <w:trPr>
          <w:jc w:val="center"/>
        </w:trPr>
        <w:tc>
          <w:tcPr>
            <w:tcW w:w="3882" w:type="dxa"/>
            <w:tcBorders>
              <w:bottom w:val="single" w:sz="4" w:space="0" w:color="auto"/>
            </w:tcBorders>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bottom w:val="single" w:sz="4" w:space="0" w:color="auto"/>
            </w:tcBorders>
          </w:tcPr>
          <w:p w:rsidR="00343A18" w:rsidRPr="007753C4" w:rsidRDefault="00343A18" w:rsidP="00BC01DC">
            <w:pPr>
              <w:spacing w:before="0"/>
              <w:jc w:val="center"/>
              <w:rPr>
                <w:rFonts w:cs="Arial"/>
                <w:lang w:val="ru-RU"/>
              </w:rPr>
            </w:pPr>
          </w:p>
        </w:tc>
      </w:tr>
      <w:tr w:rsidR="00343A18" w:rsidRPr="007753C4" w:rsidTr="00BC01DC">
        <w:trPr>
          <w:trHeight w:val="389"/>
          <w:jc w:val="center"/>
        </w:trPr>
        <w:tc>
          <w:tcPr>
            <w:tcW w:w="3882" w:type="dxa"/>
            <w:tcBorders>
              <w:top w:val="single" w:sz="4" w:space="0" w:color="auto"/>
            </w:tcBorders>
          </w:tcPr>
          <w:p w:rsidR="00343A18" w:rsidRPr="007753C4" w:rsidRDefault="00343A18" w:rsidP="00BC01DC">
            <w:pPr>
              <w:spacing w:before="0"/>
              <w:jc w:val="center"/>
              <w:rPr>
                <w:rFonts w:cs="Arial"/>
              </w:rPr>
            </w:pPr>
          </w:p>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top w:val="single" w:sz="4" w:space="0" w:color="auto"/>
            </w:tcBorders>
          </w:tcPr>
          <w:p w:rsidR="00343A18" w:rsidRPr="007753C4" w:rsidRDefault="00343A18" w:rsidP="00BC01DC">
            <w:pPr>
              <w:spacing w:before="0"/>
              <w:jc w:val="center"/>
              <w:rPr>
                <w:rFonts w:cs="Arial"/>
                <w:lang w:val="ru-RU"/>
              </w:rPr>
            </w:pPr>
          </w:p>
        </w:tc>
      </w:tr>
    </w:tbl>
    <w:p w:rsidR="00343A18" w:rsidRPr="007753C4" w:rsidRDefault="00343A18" w:rsidP="00343A18">
      <w:pPr>
        <w:tabs>
          <w:tab w:val="left" w:pos="6028"/>
        </w:tabs>
        <w:autoSpaceDE w:val="0"/>
        <w:autoSpaceDN w:val="0"/>
        <w:adjustRightInd w:val="0"/>
        <w:ind w:left="360"/>
        <w:rPr>
          <w:rFonts w:eastAsia="Calibri" w:cs="Arial"/>
          <w:bCs/>
          <w:iCs/>
        </w:rPr>
      </w:pPr>
    </w:p>
    <w:p w:rsidR="00343A18" w:rsidRPr="007753C4" w:rsidRDefault="00343A18" w:rsidP="00343A18">
      <w:pPr>
        <w:jc w:val="center"/>
        <w:rPr>
          <w:rFonts w:cs="Arial"/>
          <w:b/>
          <w:lang w:val="ru-RU"/>
        </w:rPr>
      </w:pPr>
    </w:p>
    <w:p w:rsidR="00343A18" w:rsidRPr="007753C4" w:rsidRDefault="00343A18" w:rsidP="00343A18">
      <w:pPr>
        <w:jc w:val="center"/>
        <w:rPr>
          <w:rFonts w:cs="Arial"/>
          <w:b/>
          <w:lang w:val="ru-RU"/>
        </w:rPr>
      </w:pPr>
    </w:p>
    <w:p w:rsidR="00343A18" w:rsidRPr="007753C4" w:rsidRDefault="00343A18" w:rsidP="00343A18">
      <w:pPr>
        <w:rPr>
          <w:rFonts w:cs="Arial"/>
          <w:i/>
          <w:lang w:val="sr-Cyrl-CS"/>
        </w:rPr>
      </w:pPr>
      <w:r w:rsidRPr="007753C4">
        <w:rPr>
          <w:rFonts w:cs="Arial"/>
          <w:b/>
          <w:i/>
          <w:lang w:val="ru-RU"/>
        </w:rPr>
        <w:t>Напомена:</w:t>
      </w:r>
      <w:r w:rsidRPr="007753C4">
        <w:rPr>
          <w:rFonts w:cs="Arial"/>
          <w:i/>
          <w:lang w:val="ru-RU"/>
        </w:rPr>
        <w:t xml:space="preserve">Уколико </w:t>
      </w:r>
      <w:r w:rsidRPr="007753C4">
        <w:rPr>
          <w:rFonts w:cs="Arial"/>
          <w:i/>
          <w:lang w:val="sr-Cyrl-CS"/>
        </w:rPr>
        <w:t xml:space="preserve">заједничку </w:t>
      </w:r>
      <w:r w:rsidRPr="007753C4">
        <w:rPr>
          <w:rFonts w:cs="Arial"/>
          <w:i/>
          <w:lang w:val="ru-RU"/>
        </w:rPr>
        <w:t xml:space="preserve">понуду подноси група понуђача Изјава </w:t>
      </w:r>
      <w:r w:rsidRPr="007753C4">
        <w:rPr>
          <w:rFonts w:cs="Arial"/>
          <w:i/>
          <w:lang w:val="sr-Cyrl-CS"/>
        </w:rPr>
        <w:t xml:space="preserve">се доставља за сваког члана групе понуђача. Изјава </w:t>
      </w:r>
      <w:r w:rsidRPr="007753C4">
        <w:rPr>
          <w:rFonts w:cs="Arial"/>
          <w:i/>
          <w:lang w:val="ru-RU"/>
        </w:rPr>
        <w:t>мора бити попуњена, потписана од стране овлашћеног лица</w:t>
      </w:r>
      <w:r w:rsidRPr="007753C4">
        <w:rPr>
          <w:rFonts w:cs="Arial"/>
          <w:i/>
          <w:lang w:val="sr-Cyrl-CS"/>
        </w:rPr>
        <w:t xml:space="preserve"> за заступање</w:t>
      </w:r>
      <w:r w:rsidRPr="007753C4">
        <w:rPr>
          <w:rFonts w:cs="Arial"/>
          <w:i/>
          <w:lang w:val="ru-RU"/>
        </w:rPr>
        <w:t xml:space="preserve"> понуђача из групе понуђача и оверена печатом. </w:t>
      </w:r>
    </w:p>
    <w:p w:rsidR="00343A18" w:rsidRPr="007753C4" w:rsidRDefault="00343A18" w:rsidP="00343A18">
      <w:pPr>
        <w:rPr>
          <w:rFonts w:cs="Arial"/>
          <w:i/>
          <w:lang w:val="ru-RU"/>
        </w:rPr>
      </w:pPr>
      <w:r w:rsidRPr="007753C4">
        <w:rPr>
          <w:rFonts w:cs="Arial"/>
          <w:i/>
          <w:lang w:val="ru-RU"/>
        </w:rPr>
        <w:t>Приликом подношења понуде овај образац копирати у потребном броју примерака.</w:t>
      </w:r>
    </w:p>
    <w:p w:rsidR="00343A18" w:rsidRPr="007753C4" w:rsidRDefault="00343A18" w:rsidP="00343A18">
      <w:pPr>
        <w:rPr>
          <w:rFonts w:cs="Arial"/>
          <w:i/>
          <w:lang w:val="ru-RU"/>
        </w:rPr>
      </w:pPr>
    </w:p>
    <w:p w:rsidR="00343A18" w:rsidRPr="007753C4" w:rsidRDefault="00343A18" w:rsidP="00343A18">
      <w:pPr>
        <w:rPr>
          <w:rFonts w:cs="Arial"/>
          <w:i/>
          <w:lang w:val="ru-RU"/>
        </w:rPr>
      </w:pPr>
    </w:p>
    <w:p w:rsidR="00343A18" w:rsidRPr="007753C4" w:rsidRDefault="00343A18" w:rsidP="00343A18">
      <w:pPr>
        <w:rPr>
          <w:rFonts w:cs="Arial"/>
          <w:i/>
          <w:lang w:val="ru-RU"/>
        </w:rPr>
      </w:pPr>
    </w:p>
    <w:p w:rsidR="00343A18" w:rsidRPr="007753C4" w:rsidRDefault="00343A18" w:rsidP="00343A18">
      <w:pPr>
        <w:rPr>
          <w:rFonts w:cs="Arial"/>
          <w:i/>
          <w:lang w:val="ru-RU"/>
        </w:rPr>
      </w:pPr>
    </w:p>
    <w:p w:rsidR="00AB001A" w:rsidRPr="007753C4" w:rsidRDefault="00AB001A" w:rsidP="00343A18">
      <w:pPr>
        <w:rPr>
          <w:rFonts w:cs="Arial"/>
          <w:i/>
          <w:lang w:val="ru-RU"/>
        </w:rPr>
      </w:pPr>
    </w:p>
    <w:p w:rsidR="0087489D" w:rsidRPr="007753C4" w:rsidRDefault="0087489D" w:rsidP="00343A18">
      <w:pPr>
        <w:rPr>
          <w:rFonts w:cs="Arial"/>
          <w:i/>
          <w:lang w:val="ru-RU"/>
        </w:rPr>
      </w:pPr>
    </w:p>
    <w:p w:rsidR="0087489D" w:rsidRPr="007753C4" w:rsidRDefault="0087489D" w:rsidP="00343A18">
      <w:pPr>
        <w:rPr>
          <w:rFonts w:cs="Arial"/>
          <w:i/>
          <w:lang w:val="ru-RU"/>
        </w:rPr>
      </w:pPr>
    </w:p>
    <w:p w:rsidR="00AB001A" w:rsidRDefault="00AB001A" w:rsidP="00343A18">
      <w:pPr>
        <w:rPr>
          <w:rFonts w:cs="Arial"/>
          <w:i/>
          <w:lang w:val="ru-RU"/>
        </w:rPr>
      </w:pPr>
    </w:p>
    <w:p w:rsidR="00F36426" w:rsidRPr="007753C4" w:rsidRDefault="00F36426" w:rsidP="00343A18">
      <w:pPr>
        <w:rPr>
          <w:rFonts w:cs="Arial"/>
          <w:i/>
          <w:lang w:val="ru-RU"/>
        </w:rPr>
      </w:pPr>
    </w:p>
    <w:p w:rsidR="00343A18" w:rsidRPr="007753C4" w:rsidRDefault="00343A18" w:rsidP="00343A18">
      <w:pPr>
        <w:rPr>
          <w:rFonts w:cs="Arial"/>
          <w:i/>
          <w:lang w:val="ru-RU"/>
        </w:rPr>
      </w:pPr>
    </w:p>
    <w:p w:rsidR="00343A18" w:rsidRPr="007753C4" w:rsidRDefault="00343A18" w:rsidP="00343A18">
      <w:pPr>
        <w:pStyle w:val="KDObrazac"/>
        <w:spacing w:before="0"/>
        <w:rPr>
          <w:lang w:val="ru-RU"/>
        </w:rPr>
      </w:pPr>
      <w:bookmarkStart w:id="263" w:name="_Toc442559928"/>
      <w:r w:rsidRPr="007753C4">
        <w:rPr>
          <w:lang w:val="ru-RU"/>
        </w:rPr>
        <w:lastRenderedPageBreak/>
        <w:t xml:space="preserve">ОБРАЗАЦ </w:t>
      </w:r>
      <w:r w:rsidR="00BC1678" w:rsidRPr="007753C4">
        <w:rPr>
          <w:lang w:val="ru-RU"/>
        </w:rPr>
        <w:t>4</w:t>
      </w:r>
      <w:r w:rsidRPr="007753C4">
        <w:rPr>
          <w:lang w:val="ru-RU"/>
        </w:rPr>
        <w:t>.</w:t>
      </w:r>
      <w:bookmarkEnd w:id="263"/>
    </w:p>
    <w:p w:rsidR="00343A18" w:rsidRPr="007753C4" w:rsidRDefault="00343A18" w:rsidP="00343A18">
      <w:pPr>
        <w:pStyle w:val="KDParagraf"/>
        <w:spacing w:before="0"/>
        <w:rPr>
          <w:rFonts w:cs="Arial"/>
          <w:lang w:val="ru-RU"/>
        </w:rPr>
      </w:pPr>
    </w:p>
    <w:p w:rsidR="00343A18" w:rsidRPr="007753C4" w:rsidRDefault="00343A18" w:rsidP="00343A18">
      <w:pPr>
        <w:pStyle w:val="Title"/>
        <w:spacing w:before="0"/>
        <w:jc w:val="right"/>
        <w:rPr>
          <w:rFonts w:cs="Arial"/>
          <w:b w:val="0"/>
          <w:caps/>
          <w:sz w:val="22"/>
          <w:szCs w:val="22"/>
        </w:rPr>
      </w:pPr>
    </w:p>
    <w:p w:rsidR="00343A18" w:rsidRPr="007753C4" w:rsidRDefault="00343A18" w:rsidP="00343A18">
      <w:pPr>
        <w:rPr>
          <w:rFonts w:cs="Arial"/>
          <w:lang w:val="ru-RU"/>
        </w:rPr>
      </w:pPr>
      <w:r w:rsidRPr="007753C4">
        <w:rPr>
          <w:rFonts w:cs="Arial"/>
          <w:lang w:val="ru-RU"/>
        </w:rPr>
        <w:t>На основу члана 75. став 2. Закона о јавним набавкама („Службени гласник РС“ бр.124/2012, 14/15  и 68/15) као понуђач/подизвођач дајем:</w:t>
      </w:r>
    </w:p>
    <w:p w:rsidR="00343A18" w:rsidRPr="007753C4" w:rsidRDefault="00343A18" w:rsidP="00343A18">
      <w:pPr>
        <w:rPr>
          <w:rFonts w:cs="Arial"/>
          <w:lang w:val="ru-RU"/>
        </w:rPr>
      </w:pPr>
    </w:p>
    <w:p w:rsidR="00343A18" w:rsidRPr="007753C4" w:rsidRDefault="00343A18" w:rsidP="00C94E93">
      <w:pPr>
        <w:jc w:val="center"/>
        <w:rPr>
          <w:rFonts w:cs="Arial"/>
          <w:b/>
          <w:lang w:val="ru-RU"/>
        </w:rPr>
      </w:pPr>
      <w:bookmarkStart w:id="264" w:name="_Toc442559929"/>
      <w:r w:rsidRPr="007753C4">
        <w:rPr>
          <w:rFonts w:cs="Arial"/>
          <w:b/>
          <w:lang w:val="ru-RU"/>
        </w:rPr>
        <w:t>И З Ј А В У</w:t>
      </w:r>
      <w:bookmarkEnd w:id="264"/>
    </w:p>
    <w:p w:rsidR="00343A18" w:rsidRPr="007753C4" w:rsidRDefault="00343A18" w:rsidP="00343A18">
      <w:pPr>
        <w:rPr>
          <w:rFonts w:cs="Arial"/>
          <w:lang w:val="ru-RU"/>
        </w:rPr>
      </w:pPr>
      <w:r w:rsidRPr="007753C4">
        <w:rPr>
          <w:rFonts w:cs="Arial"/>
          <w:lang w:val="ru-RU"/>
        </w:rPr>
        <w:t xml:space="preserve">којом изричито наводимо да смо у свом досадашњем раду и при састављању Понуде  број: </w:t>
      </w:r>
      <w:r w:rsidR="007E7BB8" w:rsidRPr="007753C4">
        <w:rPr>
          <w:rFonts w:cs="Arial"/>
          <w:lang w:val="ru-RU"/>
        </w:rPr>
        <w:t>______________</w:t>
      </w:r>
      <w:r w:rsidRPr="007753C4">
        <w:rPr>
          <w:rFonts w:cs="Arial"/>
          <w:lang w:val="ru-RU"/>
        </w:rPr>
        <w:t xml:space="preserve"> за јавну набавку добара </w:t>
      </w:r>
      <w:r w:rsidR="00BC1678" w:rsidRPr="007753C4">
        <w:rPr>
          <w:rFonts w:cs="Arial"/>
          <w:lang w:val="ru-RU"/>
        </w:rPr>
        <w:t xml:space="preserve">– </w:t>
      </w:r>
      <w:r w:rsidR="004E41FE">
        <w:rPr>
          <w:rFonts w:eastAsia="TimesNewRomanPS-BoldMT" w:cs="Arial"/>
          <w:b/>
          <w:bCs/>
          <w:lang w:val="ru-RU"/>
        </w:rPr>
        <w:t>ЛЕЖАЈ ОКРЕТА ТАЊИРА ЗА БАГЕР ЕРС 710</w:t>
      </w:r>
      <w:r w:rsidR="00E41E6E" w:rsidRPr="007753C4">
        <w:rPr>
          <w:rFonts w:cs="Arial"/>
          <w:lang w:val="ru-RU"/>
        </w:rPr>
        <w:t>,</w:t>
      </w:r>
      <w:r w:rsidRPr="007753C4">
        <w:rPr>
          <w:rFonts w:cs="Arial"/>
          <w:lang w:val="ru-RU"/>
        </w:rPr>
        <w:t xml:space="preserve"> у </w:t>
      </w:r>
      <w:r w:rsidR="0008263C" w:rsidRPr="007753C4">
        <w:rPr>
          <w:rFonts w:cs="Arial"/>
          <w:lang w:val="ru-RU"/>
        </w:rPr>
        <w:t xml:space="preserve">отвореном </w:t>
      </w:r>
      <w:r w:rsidRPr="007753C4">
        <w:rPr>
          <w:rFonts w:cs="Arial"/>
          <w:lang w:val="ru-RU"/>
        </w:rPr>
        <w:t>поступку</w:t>
      </w:r>
      <w:r w:rsidR="000F683D" w:rsidRPr="007753C4">
        <w:rPr>
          <w:rFonts w:cs="Arial"/>
          <w:lang w:val="ru-RU"/>
        </w:rPr>
        <w:t xml:space="preserve"> </w:t>
      </w:r>
      <w:r w:rsidRPr="007753C4">
        <w:rPr>
          <w:rFonts w:cs="Arial"/>
          <w:lang w:val="ru-RU"/>
        </w:rPr>
        <w:t>јавне набавке</w:t>
      </w:r>
      <w:r w:rsidR="005C2073">
        <w:rPr>
          <w:rFonts w:cs="Arial"/>
          <w:lang w:val="ru-RU"/>
        </w:rPr>
        <w:t xml:space="preserve"> бр.</w:t>
      </w:r>
      <w:r w:rsidRPr="007753C4">
        <w:rPr>
          <w:rFonts w:cs="Arial"/>
          <w:lang w:val="ru-RU"/>
        </w:rPr>
        <w:t xml:space="preserve"> </w:t>
      </w:r>
      <w:r w:rsidR="005C2073">
        <w:rPr>
          <w:rFonts w:cs="Arial"/>
          <w:b/>
          <w:lang w:val="ru-RU"/>
        </w:rPr>
        <w:t>ЈН/</w:t>
      </w:r>
      <w:r w:rsidR="004E41FE">
        <w:rPr>
          <w:rFonts w:cs="Arial"/>
          <w:b/>
          <w:lang w:val="ru-RU"/>
        </w:rPr>
        <w:t>3100/0731/2019</w:t>
      </w:r>
      <w:r w:rsidR="00E41E6E" w:rsidRPr="007753C4">
        <w:rPr>
          <w:rFonts w:cs="Arial"/>
          <w:lang w:val="ru-RU"/>
        </w:rPr>
        <w:t xml:space="preserve"> </w:t>
      </w:r>
      <w:r w:rsidRPr="007753C4">
        <w:rPr>
          <w:rFonts w:cs="Arial"/>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Pr="007753C4" w:rsidRDefault="00343A18" w:rsidP="00343A18">
      <w:pPr>
        <w:rPr>
          <w:rFonts w:cs="Arial"/>
          <w:lang w:val="ru-RU"/>
        </w:rPr>
      </w:pPr>
    </w:p>
    <w:p w:rsidR="00343A18" w:rsidRPr="007753C4" w:rsidRDefault="00343A18" w:rsidP="00343A18">
      <w:pPr>
        <w:tabs>
          <w:tab w:val="left" w:pos="6028"/>
        </w:tabs>
        <w:autoSpaceDE w:val="0"/>
        <w:autoSpaceDN w:val="0"/>
        <w:adjustRightInd w:val="0"/>
        <w:ind w:left="360"/>
        <w:rPr>
          <w:rFonts w:eastAsia="Calibri" w:cs="Arial"/>
          <w:bCs/>
          <w:iCs/>
          <w:lang w:val="ru-RU"/>
        </w:rPr>
      </w:pPr>
    </w:p>
    <w:p w:rsidR="00343A18" w:rsidRPr="007753C4" w:rsidRDefault="00343A18" w:rsidP="00343A18">
      <w:pPr>
        <w:tabs>
          <w:tab w:val="left" w:pos="6028"/>
        </w:tabs>
        <w:autoSpaceDE w:val="0"/>
        <w:autoSpaceDN w:val="0"/>
        <w:adjustRightInd w:val="0"/>
        <w:ind w:left="360"/>
        <w:rPr>
          <w:rFonts w:eastAsia="Calibri" w:cs="Arial"/>
          <w:bCs/>
          <w:iCs/>
          <w:lang w:val="ru-RU"/>
        </w:rPr>
      </w:pPr>
    </w:p>
    <w:p w:rsidR="00343A18" w:rsidRPr="007753C4"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C01DC">
        <w:trPr>
          <w:jc w:val="center"/>
        </w:trPr>
        <w:tc>
          <w:tcPr>
            <w:tcW w:w="3882" w:type="dxa"/>
          </w:tcPr>
          <w:p w:rsidR="00343A18" w:rsidRPr="007753C4" w:rsidRDefault="00343A18" w:rsidP="00BC01DC">
            <w:pPr>
              <w:spacing w:before="0"/>
              <w:jc w:val="center"/>
              <w:rPr>
                <w:rFonts w:cs="Arial"/>
              </w:rPr>
            </w:pPr>
            <w:r w:rsidRPr="007753C4">
              <w:rPr>
                <w:rFonts w:cs="Arial"/>
              </w:rPr>
              <w:t>Датум:</w:t>
            </w:r>
          </w:p>
        </w:tc>
        <w:tc>
          <w:tcPr>
            <w:tcW w:w="2127" w:type="dxa"/>
          </w:tcPr>
          <w:p w:rsidR="00343A18" w:rsidRPr="007753C4" w:rsidRDefault="00343A18" w:rsidP="00BC01DC">
            <w:pPr>
              <w:spacing w:before="0"/>
              <w:jc w:val="center"/>
              <w:rPr>
                <w:rFonts w:cs="Arial"/>
                <w:lang w:val="ru-RU"/>
              </w:rPr>
            </w:pPr>
          </w:p>
        </w:tc>
        <w:tc>
          <w:tcPr>
            <w:tcW w:w="4022" w:type="dxa"/>
          </w:tcPr>
          <w:p w:rsidR="00343A18" w:rsidRPr="007753C4" w:rsidRDefault="00343A18" w:rsidP="007E7BB8">
            <w:pPr>
              <w:spacing w:before="0"/>
              <w:jc w:val="center"/>
              <w:rPr>
                <w:rFonts w:cs="Arial"/>
                <w:lang w:val="sr-Cyrl-CS"/>
              </w:rPr>
            </w:pPr>
            <w:r w:rsidRPr="007753C4">
              <w:rPr>
                <w:rFonts w:cs="Arial"/>
                <w:lang w:val="sr-Cyrl-CS"/>
              </w:rPr>
              <w:t>П</w:t>
            </w:r>
            <w:r w:rsidRPr="007753C4">
              <w:rPr>
                <w:rFonts w:cs="Arial"/>
              </w:rPr>
              <w:t>онуђач</w:t>
            </w:r>
            <w:r w:rsidRPr="007753C4">
              <w:rPr>
                <w:rFonts w:cs="Arial"/>
                <w:lang w:val="sr-Cyrl-CS"/>
              </w:rPr>
              <w:t>/члан групе</w:t>
            </w:r>
          </w:p>
        </w:tc>
      </w:tr>
      <w:tr w:rsidR="000E455D" w:rsidRPr="007753C4" w:rsidTr="00BC01DC">
        <w:trPr>
          <w:jc w:val="center"/>
        </w:trPr>
        <w:tc>
          <w:tcPr>
            <w:tcW w:w="3882" w:type="dxa"/>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rPr>
            </w:pPr>
            <w:r w:rsidRPr="007753C4">
              <w:rPr>
                <w:rFonts w:cs="Arial"/>
              </w:rPr>
              <w:t>М.П.</w:t>
            </w:r>
          </w:p>
        </w:tc>
        <w:tc>
          <w:tcPr>
            <w:tcW w:w="4022" w:type="dxa"/>
          </w:tcPr>
          <w:p w:rsidR="00343A18" w:rsidRPr="007753C4" w:rsidRDefault="00343A18" w:rsidP="00BC01DC">
            <w:pPr>
              <w:spacing w:before="0"/>
              <w:jc w:val="center"/>
              <w:rPr>
                <w:rFonts w:cs="Arial"/>
                <w:lang w:val="ru-RU"/>
              </w:rPr>
            </w:pPr>
          </w:p>
        </w:tc>
      </w:tr>
      <w:tr w:rsidR="000E455D" w:rsidRPr="007753C4" w:rsidTr="00BC01DC">
        <w:trPr>
          <w:jc w:val="center"/>
        </w:trPr>
        <w:tc>
          <w:tcPr>
            <w:tcW w:w="3882" w:type="dxa"/>
            <w:tcBorders>
              <w:bottom w:val="single" w:sz="4" w:space="0" w:color="auto"/>
            </w:tcBorders>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bottom w:val="single" w:sz="4" w:space="0" w:color="auto"/>
            </w:tcBorders>
          </w:tcPr>
          <w:p w:rsidR="00343A18" w:rsidRPr="007753C4" w:rsidRDefault="00343A18" w:rsidP="00BC01DC">
            <w:pPr>
              <w:spacing w:before="0"/>
              <w:jc w:val="center"/>
              <w:rPr>
                <w:rFonts w:cs="Arial"/>
                <w:lang w:val="ru-RU"/>
              </w:rPr>
            </w:pPr>
          </w:p>
        </w:tc>
      </w:tr>
      <w:tr w:rsidR="000E455D" w:rsidRPr="007753C4" w:rsidTr="00BC01DC">
        <w:trPr>
          <w:trHeight w:val="389"/>
          <w:jc w:val="center"/>
        </w:trPr>
        <w:tc>
          <w:tcPr>
            <w:tcW w:w="3882" w:type="dxa"/>
            <w:tcBorders>
              <w:top w:val="single" w:sz="4" w:space="0" w:color="auto"/>
            </w:tcBorders>
          </w:tcPr>
          <w:p w:rsidR="00343A18" w:rsidRPr="007753C4" w:rsidRDefault="00343A18" w:rsidP="00BC01DC">
            <w:pPr>
              <w:spacing w:before="0"/>
              <w:jc w:val="center"/>
              <w:rPr>
                <w:rFonts w:cs="Arial"/>
              </w:rPr>
            </w:pPr>
          </w:p>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top w:val="single" w:sz="4" w:space="0" w:color="auto"/>
            </w:tcBorders>
          </w:tcPr>
          <w:p w:rsidR="00343A18" w:rsidRPr="007753C4" w:rsidRDefault="00343A18" w:rsidP="00BC01DC">
            <w:pPr>
              <w:spacing w:before="0"/>
              <w:jc w:val="center"/>
              <w:rPr>
                <w:rFonts w:cs="Arial"/>
                <w:lang w:val="ru-RU"/>
              </w:rPr>
            </w:pPr>
          </w:p>
        </w:tc>
      </w:tr>
    </w:tbl>
    <w:p w:rsidR="00343A18" w:rsidRPr="007753C4" w:rsidRDefault="00343A18" w:rsidP="00343A18">
      <w:pPr>
        <w:rPr>
          <w:rFonts w:cs="Arial"/>
          <w:i/>
          <w:lang w:val="sr-Cyrl-CS"/>
        </w:rPr>
      </w:pPr>
      <w:r w:rsidRPr="007753C4">
        <w:rPr>
          <w:rFonts w:cs="Arial"/>
          <w:b/>
          <w:i/>
          <w:lang w:val="ru-RU"/>
        </w:rPr>
        <w:t>Напомена:</w:t>
      </w:r>
      <w:r w:rsidRPr="007753C4">
        <w:rPr>
          <w:rFonts w:cs="Arial"/>
          <w:i/>
          <w:lang w:val="ru-RU"/>
        </w:rPr>
        <w:t xml:space="preserve"> Уколико </w:t>
      </w:r>
      <w:r w:rsidRPr="007753C4">
        <w:rPr>
          <w:rFonts w:cs="Arial"/>
          <w:i/>
          <w:lang w:val="sr-Cyrl-CS"/>
        </w:rPr>
        <w:t xml:space="preserve">заједничку </w:t>
      </w:r>
      <w:r w:rsidRPr="007753C4">
        <w:rPr>
          <w:rFonts w:cs="Arial"/>
          <w:i/>
          <w:lang w:val="ru-RU"/>
        </w:rPr>
        <w:t xml:space="preserve">понуду подноси група понуђача Изјава </w:t>
      </w:r>
      <w:r w:rsidRPr="007753C4">
        <w:rPr>
          <w:rFonts w:cs="Arial"/>
          <w:i/>
          <w:lang w:val="sr-Cyrl-CS"/>
        </w:rPr>
        <w:t xml:space="preserve">се доставља за сваког члана групе понуђача. Изјава </w:t>
      </w:r>
      <w:r w:rsidRPr="007753C4">
        <w:rPr>
          <w:rFonts w:cs="Arial"/>
          <w:i/>
          <w:lang w:val="ru-RU"/>
        </w:rPr>
        <w:t>мора бити попуњена, потписана од стране овлашћеног лица</w:t>
      </w:r>
      <w:r w:rsidRPr="007753C4">
        <w:rPr>
          <w:rFonts w:cs="Arial"/>
          <w:i/>
          <w:lang w:val="sr-Cyrl-CS"/>
        </w:rPr>
        <w:t xml:space="preserve"> за заступање</w:t>
      </w:r>
      <w:r w:rsidRPr="007753C4">
        <w:rPr>
          <w:rFonts w:cs="Arial"/>
          <w:i/>
          <w:lang w:val="ru-RU"/>
        </w:rPr>
        <w:t xml:space="preserve"> понуђача из групе понуђача и оверена печатом. </w:t>
      </w:r>
    </w:p>
    <w:p w:rsidR="00343A18" w:rsidRPr="007753C4" w:rsidRDefault="00343A18" w:rsidP="00343A18">
      <w:pPr>
        <w:rPr>
          <w:rFonts w:cs="Arial"/>
          <w:i/>
          <w:lang w:val="ru-RU"/>
        </w:rPr>
      </w:pPr>
      <w:r w:rsidRPr="007753C4">
        <w:rPr>
          <w:rFonts w:eastAsia="Calibri" w:cs="Arial"/>
          <w:i/>
          <w:lang w:val="ru-RU"/>
        </w:rPr>
        <w:t xml:space="preserve">У случају да понуђач подноси понуду са подизвођачем, Изјава </w:t>
      </w:r>
      <w:r w:rsidRPr="007753C4">
        <w:rPr>
          <w:rFonts w:eastAsia="Calibri" w:cs="Arial"/>
          <w:i/>
          <w:lang w:val="sr-Cyrl-CS"/>
        </w:rPr>
        <w:t xml:space="preserve">се доставља за понуђача и сваког подизвођача. Изјава </w:t>
      </w:r>
      <w:r w:rsidRPr="007753C4">
        <w:rPr>
          <w:rFonts w:eastAsia="Calibri" w:cs="Arial"/>
          <w:i/>
          <w:lang w:val="ru-RU"/>
        </w:rPr>
        <w:t xml:space="preserve">мора бити </w:t>
      </w:r>
      <w:r w:rsidRPr="007753C4">
        <w:rPr>
          <w:rFonts w:eastAsia="Calibri" w:cs="Arial"/>
          <w:i/>
          <w:lang w:val="sr-Cyrl-CS"/>
        </w:rPr>
        <w:t>попуњена,</w:t>
      </w:r>
      <w:r w:rsidRPr="007753C4">
        <w:rPr>
          <w:rFonts w:eastAsia="Calibri" w:cs="Arial"/>
          <w:i/>
          <w:lang w:val="ru-RU"/>
        </w:rPr>
        <w:t xml:space="preserve"> потписана</w:t>
      </w:r>
      <w:r w:rsidRPr="007753C4">
        <w:rPr>
          <w:rFonts w:eastAsia="Calibri" w:cs="Arial"/>
          <w:i/>
          <w:lang w:val="sr-Cyrl-CS"/>
        </w:rPr>
        <w:t xml:space="preserve"> и оверена</w:t>
      </w:r>
      <w:r w:rsidRPr="007753C4">
        <w:rPr>
          <w:rFonts w:eastAsia="Calibri" w:cs="Arial"/>
          <w:i/>
          <w:lang w:val="ru-RU"/>
        </w:rPr>
        <w:t xml:space="preserve"> од стране овлашћеног лица за заступање </w:t>
      </w:r>
      <w:r w:rsidRPr="007753C4">
        <w:rPr>
          <w:rFonts w:eastAsia="Calibri" w:cs="Arial"/>
          <w:i/>
          <w:lang w:val="sr-Cyrl-CS"/>
        </w:rPr>
        <w:t>понуђача/подизво</w:t>
      </w:r>
      <w:r w:rsidRPr="007753C4">
        <w:rPr>
          <w:rFonts w:eastAsia="Calibri" w:cs="Arial"/>
          <w:i/>
          <w:lang w:val="ru-RU"/>
        </w:rPr>
        <w:t>ђача</w:t>
      </w:r>
      <w:r w:rsidRPr="007753C4">
        <w:rPr>
          <w:rFonts w:eastAsia="Calibri" w:cs="Arial"/>
          <w:i/>
          <w:lang w:val="sr-Cyrl-CS"/>
        </w:rPr>
        <w:t xml:space="preserve"> и оверена печатом.</w:t>
      </w:r>
    </w:p>
    <w:p w:rsidR="00343A18" w:rsidRPr="007753C4" w:rsidRDefault="00343A18" w:rsidP="00343A18">
      <w:pPr>
        <w:rPr>
          <w:rFonts w:cs="Arial"/>
          <w:lang w:val="sr-Cyrl-CS"/>
        </w:rPr>
      </w:pPr>
      <w:r w:rsidRPr="007753C4">
        <w:rPr>
          <w:rFonts w:cs="Arial"/>
          <w:i/>
          <w:lang w:val="ru-RU"/>
        </w:rPr>
        <w:t>Приликом подношења понуде овај образац копирати у потребном броју примерака.</w:t>
      </w:r>
    </w:p>
    <w:p w:rsidR="00343A18" w:rsidRPr="007753C4" w:rsidRDefault="00343A18" w:rsidP="00874F5B">
      <w:pPr>
        <w:rPr>
          <w:rFonts w:cs="Arial"/>
          <w:lang w:val="ru-RU"/>
        </w:rPr>
      </w:pPr>
    </w:p>
    <w:p w:rsidR="000F683D" w:rsidRPr="007753C4" w:rsidRDefault="000F683D" w:rsidP="00874F5B">
      <w:pPr>
        <w:rPr>
          <w:rFonts w:cs="Arial"/>
          <w:lang w:val="ru-RU"/>
        </w:rPr>
      </w:pPr>
    </w:p>
    <w:p w:rsidR="0042687E" w:rsidRPr="007753C4" w:rsidRDefault="0042687E" w:rsidP="00874F5B">
      <w:pPr>
        <w:rPr>
          <w:rFonts w:cs="Arial"/>
          <w:lang w:val="ru-RU"/>
        </w:rPr>
      </w:pPr>
    </w:p>
    <w:p w:rsidR="0042687E" w:rsidRPr="007753C4" w:rsidRDefault="0042687E" w:rsidP="00874F5B">
      <w:pPr>
        <w:rPr>
          <w:rFonts w:cs="Arial"/>
          <w:lang w:val="ru-RU"/>
        </w:rPr>
      </w:pPr>
    </w:p>
    <w:p w:rsidR="0042687E" w:rsidRPr="007753C4" w:rsidRDefault="0042687E" w:rsidP="00874F5B">
      <w:pPr>
        <w:rPr>
          <w:rFonts w:cs="Arial"/>
          <w:lang w:val="ru-RU"/>
        </w:rPr>
      </w:pPr>
    </w:p>
    <w:p w:rsidR="0042687E" w:rsidRPr="007753C4" w:rsidRDefault="0042687E" w:rsidP="00874F5B">
      <w:pPr>
        <w:rPr>
          <w:rFonts w:cs="Arial"/>
          <w:lang w:val="ru-RU"/>
        </w:rPr>
      </w:pPr>
    </w:p>
    <w:p w:rsidR="007D5281" w:rsidRPr="007753C4" w:rsidRDefault="007D5281" w:rsidP="00874F5B">
      <w:pPr>
        <w:rPr>
          <w:rFonts w:cs="Arial"/>
          <w:lang w:val="ru-RU"/>
        </w:rPr>
      </w:pPr>
    </w:p>
    <w:p w:rsidR="00321856" w:rsidRPr="007753C4" w:rsidRDefault="00321856" w:rsidP="00874F5B">
      <w:pPr>
        <w:rPr>
          <w:rFonts w:cs="Arial"/>
          <w:lang w:val="ru-RU"/>
        </w:rPr>
      </w:pPr>
    </w:p>
    <w:p w:rsidR="00321856" w:rsidRPr="007753C4" w:rsidRDefault="00321856" w:rsidP="00874F5B">
      <w:pPr>
        <w:rPr>
          <w:rFonts w:cs="Arial"/>
          <w:lang w:val="ru-RU"/>
        </w:rPr>
      </w:pPr>
    </w:p>
    <w:p w:rsidR="00321856" w:rsidRPr="007753C4" w:rsidRDefault="00321856" w:rsidP="00874F5B">
      <w:pPr>
        <w:rPr>
          <w:rFonts w:cs="Arial"/>
          <w:lang w:val="ru-RU"/>
        </w:rPr>
      </w:pPr>
    </w:p>
    <w:p w:rsidR="00321856" w:rsidRDefault="00321856"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Pr="003D0EA2" w:rsidRDefault="003D0EA2" w:rsidP="003D0EA2">
      <w:pPr>
        <w:jc w:val="right"/>
        <w:outlineLvl w:val="1"/>
        <w:rPr>
          <w:rFonts w:cs="Arial"/>
          <w:b/>
          <w:lang w:val="sr-Latn-RS"/>
        </w:rPr>
      </w:pPr>
      <w:bookmarkStart w:id="265" w:name="_Toc442559946"/>
      <w:r w:rsidRPr="003D0EA2">
        <w:rPr>
          <w:rFonts w:cs="Arial"/>
          <w:b/>
          <w:lang w:val="ru-RU"/>
        </w:rPr>
        <w:t xml:space="preserve">ОБРАЗАЦ </w:t>
      </w:r>
      <w:bookmarkEnd w:id="265"/>
      <w:r>
        <w:rPr>
          <w:rFonts w:cs="Arial"/>
          <w:b/>
          <w:lang w:val="sr-Latn-RS"/>
        </w:rPr>
        <w:t>5</w:t>
      </w:r>
      <w:r w:rsidRPr="003D0EA2">
        <w:rPr>
          <w:rFonts w:cs="Arial"/>
          <w:b/>
          <w:lang w:val="sr-Latn-RS"/>
        </w:rPr>
        <w:t>.</w:t>
      </w:r>
    </w:p>
    <w:p w:rsidR="003D0EA2" w:rsidRPr="003D0EA2" w:rsidRDefault="003D0EA2" w:rsidP="003D0EA2">
      <w:pPr>
        <w:rPr>
          <w:rFonts w:cs="Arial"/>
          <w:lang w:val="ru-RU"/>
        </w:rPr>
      </w:pPr>
    </w:p>
    <w:p w:rsidR="003D0EA2" w:rsidRPr="003D0EA2" w:rsidRDefault="003D0EA2" w:rsidP="003D0EA2">
      <w:pPr>
        <w:rPr>
          <w:rFonts w:cs="Arial"/>
          <w:lang w:val="ru-RU"/>
        </w:rPr>
      </w:pPr>
      <w:r w:rsidRPr="003D0EA2">
        <w:rPr>
          <w:rFonts w:cs="Arial"/>
          <w:lang w:val="ru-RU"/>
        </w:rPr>
        <w:t xml:space="preserve">На основу члана 77. став 4. Закона о јавним набавкама („Службени гланик РС“, бр.124/12, 14/15 и 68/15) </w:t>
      </w:r>
      <w:r w:rsidRPr="003D0EA2">
        <w:rPr>
          <w:rFonts w:cs="Arial"/>
          <w:noProof/>
          <w:lang w:val="sr-Cyrl-CS"/>
        </w:rPr>
        <w:t xml:space="preserve">Понуђач </w:t>
      </w:r>
      <w:r w:rsidRPr="003D0EA2">
        <w:rPr>
          <w:rFonts w:cs="Arial"/>
          <w:noProof/>
          <w:lang w:val="ru-RU"/>
        </w:rPr>
        <w:t xml:space="preserve">даје </w:t>
      </w:r>
      <w:r w:rsidRPr="003D0EA2">
        <w:rPr>
          <w:rFonts w:cs="Arial"/>
          <w:lang w:val="ru-RU"/>
        </w:rPr>
        <w:t xml:space="preserve">следећу </w:t>
      </w:r>
    </w:p>
    <w:p w:rsidR="003D0EA2" w:rsidRPr="003D0EA2" w:rsidRDefault="003D0EA2" w:rsidP="003D0EA2">
      <w:pPr>
        <w:rPr>
          <w:rFonts w:cs="Arial"/>
          <w:lang w:val="ru-RU"/>
        </w:rPr>
      </w:pPr>
    </w:p>
    <w:p w:rsidR="003D0EA2" w:rsidRPr="003D0EA2" w:rsidRDefault="003D0EA2" w:rsidP="003D0EA2">
      <w:pPr>
        <w:jc w:val="center"/>
        <w:rPr>
          <w:rFonts w:cs="Arial"/>
          <w:b/>
          <w:lang w:val="ru-RU"/>
        </w:rPr>
      </w:pPr>
      <w:r w:rsidRPr="003D0EA2">
        <w:rPr>
          <w:rFonts w:cs="Arial"/>
          <w:b/>
          <w:lang w:val="ru-RU"/>
        </w:rPr>
        <w:t xml:space="preserve">ИЗЈАВУ О ТЕХНИЧКОМ КАПАЦИТЕТУ </w:t>
      </w:r>
    </w:p>
    <w:p w:rsidR="003D0EA2" w:rsidRPr="003D0EA2" w:rsidRDefault="003D0EA2" w:rsidP="003D0EA2">
      <w:pPr>
        <w:rPr>
          <w:rFonts w:cs="Arial"/>
          <w:lang w:val="ru-RU"/>
        </w:rPr>
      </w:pPr>
    </w:p>
    <w:p w:rsidR="003D0EA2" w:rsidRPr="003D0EA2" w:rsidRDefault="003D0EA2" w:rsidP="003D0EA2">
      <w:pPr>
        <w:rPr>
          <w:rFonts w:cs="Arial"/>
          <w:lang w:val="ru-RU"/>
        </w:rPr>
      </w:pPr>
      <w:r w:rsidRPr="003D0EA2">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3D0EA2">
        <w:rPr>
          <w:rFonts w:cs="Arial"/>
          <w:lang w:val="sr-Cyrl-CS"/>
        </w:rPr>
        <w:t xml:space="preserve"> – </w:t>
      </w:r>
      <w:r>
        <w:rPr>
          <w:rFonts w:cs="Arial"/>
          <w:b/>
          <w:lang w:val="ru-RU"/>
        </w:rPr>
        <w:t>Лежај окрета тањира за багер ЕРс 710</w:t>
      </w:r>
      <w:r w:rsidRPr="003D0EA2">
        <w:rPr>
          <w:rFonts w:cs="Arial"/>
          <w:lang w:val="ru-RU"/>
        </w:rPr>
        <w:t xml:space="preserve">,  </w:t>
      </w:r>
      <w:r w:rsidRPr="003D0EA2">
        <w:rPr>
          <w:rFonts w:cs="Arial"/>
          <w:b/>
          <w:noProof/>
          <w:lang w:val="sr-Cyrl-CS"/>
        </w:rPr>
        <w:t>ЈН/</w:t>
      </w:r>
      <w:r>
        <w:rPr>
          <w:rFonts w:cs="Arial"/>
          <w:b/>
          <w:noProof/>
          <w:lang w:val="sr-Cyrl-CS"/>
        </w:rPr>
        <w:t>3100/0731</w:t>
      </w:r>
      <w:r w:rsidRPr="003D0EA2">
        <w:rPr>
          <w:rFonts w:cs="Arial"/>
          <w:b/>
          <w:noProof/>
          <w:lang w:val="sr-Cyrl-CS"/>
        </w:rPr>
        <w:t>/201</w:t>
      </w:r>
      <w:r>
        <w:rPr>
          <w:rFonts w:cs="Arial"/>
          <w:b/>
          <w:noProof/>
          <w:lang w:val="sr-Cyrl-CS"/>
        </w:rPr>
        <w:t>9</w:t>
      </w:r>
      <w:r w:rsidRPr="003D0EA2">
        <w:rPr>
          <w:rFonts w:cs="Arial"/>
          <w:noProof/>
          <w:lang w:val="ru-RU"/>
        </w:rPr>
        <w:t xml:space="preserve">, </w:t>
      </w:r>
      <w:r w:rsidRPr="003D0EA2">
        <w:rPr>
          <w:rFonts w:cs="Arial"/>
          <w:lang w:val="ru-RU"/>
        </w:rPr>
        <w:t xml:space="preserve">односно да </w:t>
      </w:r>
      <w:r w:rsidRPr="003D0EA2">
        <w:rPr>
          <w:rFonts w:cs="Arial"/>
          <w:lang w:val="sr-Cyrl-CS"/>
        </w:rPr>
        <w:t>имамо на располагању</w:t>
      </w:r>
      <w:r w:rsidRPr="003D0EA2">
        <w:rPr>
          <w:rFonts w:cs="Arial"/>
          <w:lang w:val="ru-RU"/>
        </w:rPr>
        <w:t xml:space="preserve">:  </w:t>
      </w:r>
    </w:p>
    <w:p w:rsidR="003D0EA2" w:rsidRPr="003D0EA2" w:rsidRDefault="003D0EA2" w:rsidP="003D0EA2">
      <w:pPr>
        <w:rPr>
          <w:rFonts w:cs="Arial"/>
          <w:lang w:val="ru-RU"/>
        </w:rPr>
      </w:pPr>
      <w:r w:rsidRPr="003D0EA2">
        <w:rPr>
          <w:rFonts w:cs="Arial"/>
          <w:lang w:val="ru-RU"/>
        </w:rPr>
        <w:t xml:space="preserve">                                                                                                                                                          </w:t>
      </w:r>
    </w:p>
    <w:p w:rsidR="00A51ED5" w:rsidRDefault="00A51ED5" w:rsidP="00A51ED5">
      <w:pPr>
        <w:pStyle w:val="ListParagraph"/>
        <w:numPr>
          <w:ilvl w:val="0"/>
          <w:numId w:val="42"/>
        </w:numPr>
        <w:snapToGrid w:val="0"/>
        <w:rPr>
          <w:rFonts w:ascii="Arial" w:hAnsi="Arial" w:cs="Arial"/>
          <w:lang w:val="sr-Cyrl-RS" w:eastAsia="sr-Latn-CS"/>
        </w:rPr>
      </w:pPr>
      <w:r>
        <w:rPr>
          <w:rFonts w:ascii="Arial" w:hAnsi="Arial" w:cs="Arial"/>
          <w:lang w:val="sr-Cyrl-RS" w:eastAsia="sr-Latn-CS"/>
        </w:rPr>
        <w:t> лабораторију у којој ће предметно испитивање бити изведено</w:t>
      </w:r>
    </w:p>
    <w:p w:rsidR="003D0EA2" w:rsidRDefault="003D0EA2" w:rsidP="003D0EA2">
      <w:pPr>
        <w:rPr>
          <w:rFonts w:eastAsia="Calibri" w:cs="Arial"/>
          <w:lang w:val="sr-Cyrl-CS"/>
        </w:rPr>
      </w:pPr>
    </w:p>
    <w:p w:rsidR="003D0EA2" w:rsidRPr="003D0EA2" w:rsidRDefault="003D0EA2" w:rsidP="003D0EA2">
      <w:pPr>
        <w:rPr>
          <w:rFont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3D0EA2" w:rsidRPr="003D0EA2" w:rsidTr="003D0EA2">
        <w:trPr>
          <w:jc w:val="center"/>
        </w:trPr>
        <w:tc>
          <w:tcPr>
            <w:tcW w:w="3882" w:type="dxa"/>
          </w:tcPr>
          <w:p w:rsidR="003D0EA2" w:rsidRPr="003D0EA2" w:rsidRDefault="003D0EA2" w:rsidP="003D0EA2">
            <w:pPr>
              <w:jc w:val="center"/>
              <w:rPr>
                <w:rFonts w:cs="Arial"/>
              </w:rPr>
            </w:pPr>
            <w:r w:rsidRPr="003D0EA2">
              <w:rPr>
                <w:rFonts w:cs="Arial"/>
              </w:rPr>
              <w:t>Датум:</w:t>
            </w:r>
          </w:p>
        </w:tc>
        <w:tc>
          <w:tcPr>
            <w:tcW w:w="2127" w:type="dxa"/>
          </w:tcPr>
          <w:p w:rsidR="003D0EA2" w:rsidRPr="003D0EA2" w:rsidRDefault="003D0EA2" w:rsidP="003D0EA2">
            <w:pPr>
              <w:jc w:val="center"/>
              <w:rPr>
                <w:rFonts w:cs="Arial"/>
                <w:lang w:val="ru-RU"/>
              </w:rPr>
            </w:pPr>
          </w:p>
        </w:tc>
        <w:tc>
          <w:tcPr>
            <w:tcW w:w="4022" w:type="dxa"/>
          </w:tcPr>
          <w:p w:rsidR="003D0EA2" w:rsidRPr="003D0EA2" w:rsidRDefault="003D0EA2" w:rsidP="003D0EA2">
            <w:pPr>
              <w:jc w:val="center"/>
              <w:rPr>
                <w:rFonts w:cs="Arial"/>
                <w:lang w:val="ru-RU"/>
              </w:rPr>
            </w:pPr>
            <w:r w:rsidRPr="003D0EA2">
              <w:rPr>
                <w:rFonts w:cs="Arial"/>
                <w:lang w:val="sr-Cyrl-CS"/>
              </w:rPr>
              <w:t>П</w:t>
            </w:r>
            <w:r w:rsidRPr="003D0EA2">
              <w:rPr>
                <w:rFonts w:cs="Arial"/>
              </w:rPr>
              <w:t>онуђач</w:t>
            </w:r>
            <w:r w:rsidRPr="003D0EA2">
              <w:rPr>
                <w:rFonts w:cs="Arial"/>
                <w:lang w:val="ru-RU"/>
              </w:rPr>
              <w:t>:</w:t>
            </w:r>
          </w:p>
        </w:tc>
      </w:tr>
      <w:tr w:rsidR="003D0EA2" w:rsidRPr="003D0EA2" w:rsidTr="003D0EA2">
        <w:trPr>
          <w:jc w:val="center"/>
        </w:trPr>
        <w:tc>
          <w:tcPr>
            <w:tcW w:w="3882" w:type="dxa"/>
          </w:tcPr>
          <w:p w:rsidR="003D0EA2" w:rsidRPr="003D0EA2" w:rsidRDefault="003D0EA2" w:rsidP="003D0EA2">
            <w:pPr>
              <w:jc w:val="center"/>
              <w:rPr>
                <w:rFonts w:cs="Arial"/>
              </w:rPr>
            </w:pPr>
          </w:p>
        </w:tc>
        <w:tc>
          <w:tcPr>
            <w:tcW w:w="2127" w:type="dxa"/>
          </w:tcPr>
          <w:p w:rsidR="003D0EA2" w:rsidRPr="003D0EA2" w:rsidRDefault="003D0EA2" w:rsidP="003D0EA2">
            <w:pPr>
              <w:jc w:val="center"/>
              <w:rPr>
                <w:rFonts w:cs="Arial"/>
              </w:rPr>
            </w:pPr>
            <w:r w:rsidRPr="003D0EA2">
              <w:rPr>
                <w:rFonts w:cs="Arial"/>
              </w:rPr>
              <w:t>М.П.</w:t>
            </w:r>
          </w:p>
        </w:tc>
        <w:tc>
          <w:tcPr>
            <w:tcW w:w="4022" w:type="dxa"/>
          </w:tcPr>
          <w:p w:rsidR="003D0EA2" w:rsidRPr="003D0EA2" w:rsidRDefault="003D0EA2" w:rsidP="003D0EA2">
            <w:pPr>
              <w:jc w:val="center"/>
              <w:rPr>
                <w:rFonts w:cs="Arial"/>
                <w:lang w:val="ru-RU"/>
              </w:rPr>
            </w:pPr>
          </w:p>
        </w:tc>
      </w:tr>
      <w:tr w:rsidR="003D0EA2" w:rsidRPr="003D0EA2" w:rsidTr="003D0EA2">
        <w:trPr>
          <w:jc w:val="center"/>
        </w:trPr>
        <w:tc>
          <w:tcPr>
            <w:tcW w:w="3882" w:type="dxa"/>
            <w:tcBorders>
              <w:bottom w:val="single" w:sz="4" w:space="0" w:color="auto"/>
            </w:tcBorders>
          </w:tcPr>
          <w:p w:rsidR="003D0EA2" w:rsidRPr="003D0EA2" w:rsidRDefault="003D0EA2" w:rsidP="003D0EA2">
            <w:pPr>
              <w:jc w:val="center"/>
              <w:rPr>
                <w:rFonts w:cs="Arial"/>
              </w:rPr>
            </w:pPr>
          </w:p>
        </w:tc>
        <w:tc>
          <w:tcPr>
            <w:tcW w:w="2127" w:type="dxa"/>
          </w:tcPr>
          <w:p w:rsidR="003D0EA2" w:rsidRPr="003D0EA2" w:rsidRDefault="003D0EA2" w:rsidP="003D0EA2">
            <w:pPr>
              <w:jc w:val="center"/>
              <w:rPr>
                <w:rFonts w:cs="Arial"/>
                <w:lang w:val="ru-RU"/>
              </w:rPr>
            </w:pPr>
          </w:p>
        </w:tc>
        <w:tc>
          <w:tcPr>
            <w:tcW w:w="4022" w:type="dxa"/>
            <w:tcBorders>
              <w:bottom w:val="single" w:sz="4" w:space="0" w:color="auto"/>
            </w:tcBorders>
          </w:tcPr>
          <w:p w:rsidR="003D0EA2" w:rsidRPr="003D0EA2" w:rsidRDefault="003D0EA2" w:rsidP="003D0EA2">
            <w:pPr>
              <w:jc w:val="center"/>
              <w:rPr>
                <w:rFonts w:cs="Arial"/>
                <w:lang w:val="ru-RU"/>
              </w:rPr>
            </w:pPr>
          </w:p>
        </w:tc>
      </w:tr>
      <w:tr w:rsidR="003D0EA2" w:rsidRPr="003D0EA2" w:rsidTr="003D0EA2">
        <w:trPr>
          <w:trHeight w:val="389"/>
          <w:jc w:val="center"/>
        </w:trPr>
        <w:tc>
          <w:tcPr>
            <w:tcW w:w="3882" w:type="dxa"/>
            <w:tcBorders>
              <w:top w:val="single" w:sz="4" w:space="0" w:color="auto"/>
            </w:tcBorders>
          </w:tcPr>
          <w:p w:rsidR="003D0EA2" w:rsidRPr="003D0EA2" w:rsidRDefault="003D0EA2" w:rsidP="003D0EA2">
            <w:pPr>
              <w:jc w:val="center"/>
              <w:rPr>
                <w:rFonts w:cs="Arial"/>
              </w:rPr>
            </w:pPr>
          </w:p>
        </w:tc>
        <w:tc>
          <w:tcPr>
            <w:tcW w:w="2127" w:type="dxa"/>
          </w:tcPr>
          <w:p w:rsidR="003D0EA2" w:rsidRPr="003D0EA2" w:rsidRDefault="003D0EA2" w:rsidP="003D0EA2">
            <w:pPr>
              <w:jc w:val="center"/>
              <w:rPr>
                <w:rFonts w:cs="Arial"/>
                <w:lang w:val="ru-RU"/>
              </w:rPr>
            </w:pPr>
          </w:p>
        </w:tc>
        <w:tc>
          <w:tcPr>
            <w:tcW w:w="4022" w:type="dxa"/>
            <w:tcBorders>
              <w:top w:val="single" w:sz="4" w:space="0" w:color="auto"/>
            </w:tcBorders>
          </w:tcPr>
          <w:p w:rsidR="003D0EA2" w:rsidRPr="003D0EA2" w:rsidRDefault="003D0EA2" w:rsidP="003D0EA2">
            <w:pPr>
              <w:jc w:val="center"/>
              <w:rPr>
                <w:rFonts w:cs="Arial"/>
                <w:lang w:val="ru-RU"/>
              </w:rPr>
            </w:pPr>
          </w:p>
        </w:tc>
      </w:tr>
    </w:tbl>
    <w:p w:rsidR="003D0EA2" w:rsidRPr="003D0EA2" w:rsidRDefault="003D0EA2" w:rsidP="003D0EA2">
      <w:pPr>
        <w:tabs>
          <w:tab w:val="left" w:pos="0"/>
          <w:tab w:val="left" w:pos="122"/>
        </w:tabs>
        <w:contextualSpacing/>
        <w:rPr>
          <w:rFonts w:cs="Arial"/>
          <w:lang w:val="ru-RU"/>
        </w:rPr>
      </w:pPr>
    </w:p>
    <w:p w:rsidR="003D0EA2" w:rsidRPr="003D0EA2" w:rsidRDefault="003D0EA2" w:rsidP="003D0EA2">
      <w:pPr>
        <w:rPr>
          <w:rFonts w:cs="Arial"/>
          <w:b/>
          <w:i/>
          <w:sz w:val="20"/>
          <w:szCs w:val="20"/>
          <w:lang w:val="sr-Cyrl-CS"/>
        </w:rPr>
      </w:pPr>
      <w:r w:rsidRPr="003D0EA2">
        <w:rPr>
          <w:rFonts w:cs="Arial"/>
          <w:b/>
          <w:i/>
          <w:sz w:val="20"/>
          <w:szCs w:val="20"/>
          <w:lang w:val="sr-Cyrl-CS"/>
        </w:rPr>
        <w:t>Напомена:</w:t>
      </w:r>
    </w:p>
    <w:p w:rsidR="003D0EA2" w:rsidRPr="003D0EA2" w:rsidRDefault="003D0EA2" w:rsidP="003D0EA2">
      <w:pPr>
        <w:tabs>
          <w:tab w:val="left" w:pos="1134"/>
        </w:tabs>
        <w:rPr>
          <w:rFonts w:cs="Arial"/>
          <w:i/>
          <w:sz w:val="20"/>
          <w:szCs w:val="20"/>
          <w:lang w:val="ru-RU"/>
        </w:rPr>
      </w:pPr>
      <w:r w:rsidRPr="003D0EA2">
        <w:rPr>
          <w:rFonts w:eastAsia="TimesNewRomanPS-BoldMT" w:cs="Arial"/>
          <w:i/>
          <w:sz w:val="20"/>
          <w:szCs w:val="20"/>
          <w:lang w:val="ru-RU"/>
        </w:rPr>
        <w:t xml:space="preserve">-Уколико </w:t>
      </w:r>
      <w:r w:rsidRPr="003D0EA2">
        <w:rPr>
          <w:rFonts w:eastAsia="TimesNewRomanPS-BoldMT" w:cs="Arial"/>
          <w:i/>
          <w:sz w:val="20"/>
          <w:szCs w:val="20"/>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3D0EA2">
        <w:rPr>
          <w:rFonts w:cs="Arial"/>
          <w:i/>
          <w:sz w:val="20"/>
          <w:szCs w:val="20"/>
          <w:lang w:val="sr-Cyrl-CS"/>
        </w:rPr>
        <w:t xml:space="preserve">Изјава </w:t>
      </w:r>
      <w:r w:rsidRPr="003D0EA2">
        <w:rPr>
          <w:rFonts w:cs="Arial"/>
          <w:i/>
          <w:sz w:val="20"/>
          <w:szCs w:val="20"/>
          <w:lang w:val="ru-RU"/>
        </w:rPr>
        <w:t>мора бити попуњена, потписана од стране овлашћеног лица</w:t>
      </w:r>
      <w:r w:rsidRPr="003D0EA2">
        <w:rPr>
          <w:rFonts w:cs="Arial"/>
          <w:i/>
          <w:sz w:val="20"/>
          <w:szCs w:val="20"/>
          <w:lang w:val="sr-Cyrl-CS"/>
        </w:rPr>
        <w:t xml:space="preserve"> за заступање</w:t>
      </w:r>
      <w:r w:rsidRPr="003D0EA2">
        <w:rPr>
          <w:rFonts w:cs="Arial"/>
          <w:i/>
          <w:sz w:val="20"/>
          <w:szCs w:val="20"/>
          <w:lang w:val="ru-RU"/>
        </w:rPr>
        <w:t xml:space="preserve"> понуђача из групе понуђача и оверена печатом.</w:t>
      </w: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D0EA2" w:rsidRDefault="003D0EA2" w:rsidP="00874F5B">
      <w:pPr>
        <w:rPr>
          <w:rFonts w:cs="Arial"/>
          <w:lang w:val="ru-RU"/>
        </w:rPr>
      </w:pPr>
    </w:p>
    <w:p w:rsidR="00367C10" w:rsidRPr="007753C4" w:rsidRDefault="00367C10" w:rsidP="00874F5B">
      <w:pPr>
        <w:rPr>
          <w:rFonts w:cs="Arial"/>
          <w:lang w:val="ru-RU"/>
        </w:rPr>
      </w:pPr>
    </w:p>
    <w:p w:rsidR="000C67B2" w:rsidRPr="007753C4" w:rsidRDefault="000C67B2" w:rsidP="00343A18">
      <w:pPr>
        <w:tabs>
          <w:tab w:val="left" w:pos="0"/>
          <w:tab w:val="left" w:pos="122"/>
        </w:tabs>
        <w:spacing w:before="0"/>
        <w:contextualSpacing/>
        <w:rPr>
          <w:rFonts w:cs="Arial"/>
          <w:lang w:val="ru-RU"/>
        </w:rPr>
      </w:pPr>
    </w:p>
    <w:p w:rsidR="007E7BB8" w:rsidRPr="007753C4" w:rsidRDefault="007E7BB8" w:rsidP="007E7BB8">
      <w:pPr>
        <w:pStyle w:val="KDObrazac"/>
        <w:spacing w:before="0"/>
        <w:rPr>
          <w:lang w:val="ru-RU"/>
        </w:rPr>
      </w:pPr>
      <w:r w:rsidRPr="007753C4">
        <w:rPr>
          <w:lang w:val="ru-RU"/>
        </w:rPr>
        <w:t xml:space="preserve">ОБРАЗАЦ </w:t>
      </w:r>
      <w:r w:rsidR="004A461C">
        <w:rPr>
          <w:lang w:val="ru-RU"/>
        </w:rPr>
        <w:t>6</w:t>
      </w:r>
      <w:r w:rsidR="00E41E6E" w:rsidRPr="007753C4">
        <w:rPr>
          <w:lang w:val="ru-RU"/>
        </w:rPr>
        <w:t>.</w:t>
      </w:r>
    </w:p>
    <w:p w:rsidR="007E7BB8" w:rsidRPr="007753C4" w:rsidRDefault="007E7BB8" w:rsidP="007E7BB8">
      <w:pPr>
        <w:spacing w:before="0"/>
        <w:rPr>
          <w:rFonts w:cs="Arial"/>
          <w:lang w:val="sr-Cyrl-CS"/>
        </w:rPr>
      </w:pPr>
    </w:p>
    <w:p w:rsidR="007E7BB8" w:rsidRPr="007753C4" w:rsidRDefault="007E7BB8" w:rsidP="007E7BB8">
      <w:pPr>
        <w:spacing w:before="0"/>
        <w:jc w:val="center"/>
        <w:rPr>
          <w:rFonts w:cs="Arial"/>
          <w:b/>
          <w:lang w:val="ru-RU"/>
        </w:rPr>
      </w:pPr>
      <w:r w:rsidRPr="007753C4">
        <w:rPr>
          <w:rFonts w:cs="Arial"/>
          <w:b/>
          <w:lang w:val="ru-RU"/>
        </w:rPr>
        <w:t>ОБРАЗАЦ ТРОШКОВА ПРИПРЕМЕ ПОНУДЕ</w:t>
      </w:r>
    </w:p>
    <w:p w:rsidR="007E7BB8" w:rsidRPr="007753C4" w:rsidRDefault="007E7BB8" w:rsidP="007E7BB8">
      <w:pPr>
        <w:spacing w:after="120"/>
        <w:jc w:val="center"/>
        <w:rPr>
          <w:rFonts w:cs="Arial"/>
          <w:lang w:val="ru-RU"/>
        </w:rPr>
      </w:pPr>
      <w:r w:rsidRPr="007753C4">
        <w:rPr>
          <w:rFonts w:cs="Arial"/>
          <w:lang w:val="ru-RU"/>
        </w:rPr>
        <w:t>за јавну набавку добара:</w:t>
      </w:r>
      <w:r w:rsidR="00E41E6E" w:rsidRPr="007753C4">
        <w:rPr>
          <w:rFonts w:cs="Arial"/>
          <w:lang w:val="ru-RU"/>
        </w:rPr>
        <w:t xml:space="preserve"> </w:t>
      </w:r>
      <w:r w:rsidR="004E41FE">
        <w:rPr>
          <w:rFonts w:eastAsia="TimesNewRomanPS-BoldMT" w:cs="Arial"/>
          <w:b/>
          <w:bCs/>
          <w:lang w:val="ru-RU"/>
        </w:rPr>
        <w:t>ЛЕЖАЈ ОКРЕТА ТАЊИРА ЗА БАГЕР ЕРС 710</w:t>
      </w:r>
    </w:p>
    <w:p w:rsidR="007E7BB8" w:rsidRPr="005C2073" w:rsidRDefault="00E41E6E" w:rsidP="007E7BB8">
      <w:pPr>
        <w:spacing w:after="120"/>
        <w:jc w:val="center"/>
        <w:rPr>
          <w:rFonts w:cs="Arial"/>
          <w:b/>
          <w:lang w:val="ru-RU"/>
        </w:rPr>
      </w:pPr>
      <w:r w:rsidRPr="007753C4">
        <w:rPr>
          <w:rFonts w:cs="Arial"/>
          <w:lang w:val="ru-RU"/>
        </w:rPr>
        <w:t xml:space="preserve">бр. </w:t>
      </w:r>
      <w:r w:rsidR="005C2073" w:rsidRPr="005C2073">
        <w:rPr>
          <w:rFonts w:cs="Arial"/>
          <w:b/>
          <w:lang w:val="ru-RU"/>
        </w:rPr>
        <w:t>ЈН/</w:t>
      </w:r>
      <w:r w:rsidR="004E41FE">
        <w:rPr>
          <w:rFonts w:cs="Arial"/>
          <w:b/>
          <w:lang w:val="ru-RU"/>
        </w:rPr>
        <w:t>3100/0731/2019</w:t>
      </w:r>
    </w:p>
    <w:p w:rsidR="007E7BB8" w:rsidRPr="007753C4" w:rsidRDefault="007E7BB8" w:rsidP="007E7BB8">
      <w:pPr>
        <w:tabs>
          <w:tab w:val="left" w:pos="0"/>
        </w:tabs>
        <w:rPr>
          <w:rFonts w:cs="Arial"/>
          <w:lang w:val="ru-RU"/>
        </w:rPr>
      </w:pPr>
      <w:r w:rsidRPr="007753C4">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753C4" w:rsidRDefault="007E7BB8" w:rsidP="007E7BB8">
      <w:pPr>
        <w:tabs>
          <w:tab w:val="left" w:pos="0"/>
        </w:tabs>
        <w:jc w:val="center"/>
        <w:rPr>
          <w:rFonts w:cs="Arial"/>
          <w:lang w:val="ru-RU"/>
        </w:rPr>
      </w:pPr>
      <w:r w:rsidRPr="007753C4">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7753C4" w:rsidTr="007D5281">
        <w:trPr>
          <w:trHeight w:val="749"/>
          <w:tblCellSpacing w:w="20" w:type="dxa"/>
          <w:jc w:val="center"/>
        </w:trPr>
        <w:tc>
          <w:tcPr>
            <w:tcW w:w="5323" w:type="dxa"/>
            <w:shd w:val="clear" w:color="auto" w:fill="auto"/>
            <w:vAlign w:val="center"/>
          </w:tcPr>
          <w:p w:rsidR="007D5281" w:rsidRPr="007753C4" w:rsidRDefault="007D5281" w:rsidP="007D5281">
            <w:pPr>
              <w:ind w:left="-174"/>
              <w:jc w:val="center"/>
              <w:rPr>
                <w:rFonts w:cs="Arial"/>
                <w:sz w:val="24"/>
                <w:szCs w:val="24"/>
              </w:rPr>
            </w:pPr>
            <w:r w:rsidRPr="007753C4">
              <w:rPr>
                <w:rFonts w:cs="Arial"/>
                <w:sz w:val="24"/>
                <w:szCs w:val="24"/>
              </w:rPr>
              <w:t>трошкови прибављања средстава обезбеђења</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 xml:space="preserve">__________ динара </w:t>
            </w:r>
          </w:p>
        </w:tc>
      </w:tr>
      <w:tr w:rsidR="000E455D" w:rsidRPr="007753C4" w:rsidTr="007D5281">
        <w:trPr>
          <w:trHeight w:val="307"/>
          <w:tblCellSpacing w:w="20" w:type="dxa"/>
          <w:jc w:val="center"/>
        </w:trPr>
        <w:tc>
          <w:tcPr>
            <w:tcW w:w="5323" w:type="dxa"/>
            <w:shd w:val="clear" w:color="auto" w:fill="auto"/>
            <w:vAlign w:val="center"/>
          </w:tcPr>
          <w:p w:rsidR="007D5281" w:rsidRPr="007753C4" w:rsidRDefault="007D5281" w:rsidP="00FF22F9">
            <w:pPr>
              <w:jc w:val="center"/>
              <w:rPr>
                <w:rFonts w:cs="Arial"/>
                <w:sz w:val="24"/>
                <w:szCs w:val="24"/>
              </w:rPr>
            </w:pPr>
            <w:r w:rsidRPr="007753C4">
              <w:rPr>
                <w:rFonts w:cs="Arial"/>
                <w:sz w:val="24"/>
                <w:szCs w:val="24"/>
              </w:rPr>
              <w:t>Укупни трошкови без ПДВ</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__________ динара</w:t>
            </w:r>
          </w:p>
        </w:tc>
      </w:tr>
      <w:tr w:rsidR="000E455D" w:rsidRPr="007753C4" w:rsidTr="007D5281">
        <w:trPr>
          <w:trHeight w:val="433"/>
          <w:tblCellSpacing w:w="20" w:type="dxa"/>
          <w:jc w:val="center"/>
        </w:trPr>
        <w:tc>
          <w:tcPr>
            <w:tcW w:w="5323" w:type="dxa"/>
            <w:shd w:val="clear" w:color="auto" w:fill="auto"/>
            <w:vAlign w:val="center"/>
          </w:tcPr>
          <w:p w:rsidR="007D5281" w:rsidRPr="007753C4" w:rsidRDefault="007D5281" w:rsidP="00FF22F9">
            <w:pPr>
              <w:autoSpaceDE w:val="0"/>
              <w:autoSpaceDN w:val="0"/>
              <w:adjustRightInd w:val="0"/>
              <w:jc w:val="center"/>
              <w:rPr>
                <w:rFonts w:cs="Arial"/>
                <w:sz w:val="24"/>
                <w:szCs w:val="24"/>
              </w:rPr>
            </w:pPr>
            <w:r w:rsidRPr="007753C4">
              <w:rPr>
                <w:rFonts w:cs="Arial"/>
                <w:sz w:val="24"/>
                <w:szCs w:val="24"/>
              </w:rPr>
              <w:t>ПДВ</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__________ динара</w:t>
            </w:r>
          </w:p>
        </w:tc>
      </w:tr>
      <w:tr w:rsidR="000E455D" w:rsidRPr="007753C4" w:rsidTr="007D5281">
        <w:trPr>
          <w:trHeight w:val="190"/>
          <w:tblCellSpacing w:w="20" w:type="dxa"/>
          <w:jc w:val="center"/>
        </w:trPr>
        <w:tc>
          <w:tcPr>
            <w:tcW w:w="5323" w:type="dxa"/>
            <w:shd w:val="clear" w:color="auto" w:fill="auto"/>
          </w:tcPr>
          <w:p w:rsidR="007D5281" w:rsidRPr="007753C4" w:rsidRDefault="007D5281" w:rsidP="00FF22F9">
            <w:pPr>
              <w:jc w:val="center"/>
              <w:rPr>
                <w:rFonts w:cs="Arial"/>
                <w:sz w:val="24"/>
                <w:szCs w:val="24"/>
              </w:rPr>
            </w:pPr>
          </w:p>
          <w:p w:rsidR="007D5281" w:rsidRPr="007753C4" w:rsidRDefault="007D5281" w:rsidP="00FF22F9">
            <w:pPr>
              <w:jc w:val="center"/>
              <w:rPr>
                <w:rFonts w:cs="Arial"/>
                <w:sz w:val="24"/>
                <w:szCs w:val="24"/>
              </w:rPr>
            </w:pPr>
            <w:r w:rsidRPr="007753C4">
              <w:rPr>
                <w:rFonts w:cs="Arial"/>
                <w:sz w:val="24"/>
                <w:szCs w:val="24"/>
              </w:rPr>
              <w:t>Укупни  трошкови са ПДВ</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__________ динара</w:t>
            </w:r>
          </w:p>
        </w:tc>
      </w:tr>
    </w:tbl>
    <w:p w:rsidR="007D5281" w:rsidRPr="007753C4" w:rsidRDefault="007D5281" w:rsidP="007E7BB8">
      <w:pPr>
        <w:tabs>
          <w:tab w:val="left" w:pos="0"/>
        </w:tabs>
        <w:jc w:val="center"/>
        <w:rPr>
          <w:rFonts w:cs="Arial"/>
          <w:lang w:val="ru-RU"/>
        </w:rPr>
      </w:pPr>
    </w:p>
    <w:p w:rsidR="007E7BB8" w:rsidRPr="007753C4" w:rsidRDefault="007E7BB8" w:rsidP="007E7BB8">
      <w:pPr>
        <w:tabs>
          <w:tab w:val="left" w:pos="0"/>
        </w:tabs>
        <w:rPr>
          <w:rFonts w:cs="Arial"/>
          <w:lang w:val="ru-RU"/>
        </w:rPr>
      </w:pPr>
      <w:r w:rsidRPr="007753C4">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753C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7E7BB8" w:rsidRPr="007753C4" w:rsidRDefault="007E7BB8" w:rsidP="00BE2EA9">
            <w:pPr>
              <w:spacing w:before="0"/>
              <w:jc w:val="center"/>
              <w:rPr>
                <w:rFonts w:cs="Arial"/>
              </w:rPr>
            </w:pPr>
            <w:r w:rsidRPr="007753C4">
              <w:rPr>
                <w:rFonts w:cs="Arial"/>
              </w:rPr>
              <w:t>Датум:</w:t>
            </w:r>
          </w:p>
        </w:tc>
        <w:tc>
          <w:tcPr>
            <w:tcW w:w="2127" w:type="dxa"/>
          </w:tcPr>
          <w:p w:rsidR="007E7BB8" w:rsidRPr="007753C4" w:rsidRDefault="007E7BB8" w:rsidP="00BE2EA9">
            <w:pPr>
              <w:spacing w:before="0"/>
              <w:jc w:val="center"/>
              <w:rPr>
                <w:rFonts w:cs="Arial"/>
                <w:lang w:val="ru-RU"/>
              </w:rPr>
            </w:pPr>
          </w:p>
        </w:tc>
        <w:tc>
          <w:tcPr>
            <w:tcW w:w="4022" w:type="dxa"/>
          </w:tcPr>
          <w:p w:rsidR="007E7BB8" w:rsidRPr="007753C4" w:rsidRDefault="007E7BB8" w:rsidP="00BE2EA9">
            <w:pPr>
              <w:spacing w:before="0"/>
              <w:jc w:val="center"/>
              <w:rPr>
                <w:rFonts w:cs="Arial"/>
                <w:lang w:val="sr-Cyrl-CS"/>
              </w:rPr>
            </w:pPr>
            <w:r w:rsidRPr="007753C4">
              <w:rPr>
                <w:rFonts w:cs="Arial"/>
                <w:lang w:val="sr-Cyrl-CS"/>
              </w:rPr>
              <w:t>П</w:t>
            </w:r>
            <w:r w:rsidRPr="007753C4">
              <w:rPr>
                <w:rFonts w:cs="Arial"/>
              </w:rPr>
              <w:t>онуђач</w:t>
            </w:r>
          </w:p>
        </w:tc>
      </w:tr>
      <w:tr w:rsidR="000E455D" w:rsidRPr="007753C4" w:rsidTr="00BE2EA9">
        <w:trPr>
          <w:jc w:val="center"/>
        </w:trPr>
        <w:tc>
          <w:tcPr>
            <w:tcW w:w="3882" w:type="dxa"/>
          </w:tcPr>
          <w:p w:rsidR="007E7BB8" w:rsidRPr="007753C4" w:rsidRDefault="007E7BB8" w:rsidP="00BE2EA9">
            <w:pPr>
              <w:spacing w:before="0"/>
              <w:jc w:val="center"/>
              <w:rPr>
                <w:rFonts w:cs="Arial"/>
              </w:rPr>
            </w:pPr>
          </w:p>
        </w:tc>
        <w:tc>
          <w:tcPr>
            <w:tcW w:w="2127" w:type="dxa"/>
          </w:tcPr>
          <w:p w:rsidR="007E7BB8" w:rsidRPr="007753C4" w:rsidRDefault="007E7BB8" w:rsidP="00BE2EA9">
            <w:pPr>
              <w:spacing w:before="0"/>
              <w:jc w:val="center"/>
              <w:rPr>
                <w:rFonts w:cs="Arial"/>
              </w:rPr>
            </w:pPr>
            <w:r w:rsidRPr="007753C4">
              <w:rPr>
                <w:rFonts w:cs="Arial"/>
              </w:rPr>
              <w:t>М.П.</w:t>
            </w:r>
          </w:p>
        </w:tc>
        <w:tc>
          <w:tcPr>
            <w:tcW w:w="4022" w:type="dxa"/>
          </w:tcPr>
          <w:p w:rsidR="007E7BB8" w:rsidRPr="007753C4" w:rsidRDefault="007E7BB8" w:rsidP="00BE2EA9">
            <w:pPr>
              <w:spacing w:before="0"/>
              <w:jc w:val="center"/>
              <w:rPr>
                <w:rFonts w:cs="Arial"/>
                <w:lang w:val="ru-RU"/>
              </w:rPr>
            </w:pPr>
          </w:p>
        </w:tc>
      </w:tr>
      <w:tr w:rsidR="000E455D" w:rsidRPr="007753C4" w:rsidTr="00BE2EA9">
        <w:trPr>
          <w:jc w:val="center"/>
        </w:trPr>
        <w:tc>
          <w:tcPr>
            <w:tcW w:w="3882" w:type="dxa"/>
            <w:tcBorders>
              <w:bottom w:val="single" w:sz="4" w:space="0" w:color="auto"/>
            </w:tcBorders>
          </w:tcPr>
          <w:p w:rsidR="007E7BB8" w:rsidRPr="007753C4" w:rsidRDefault="007E7BB8" w:rsidP="00BE2EA9">
            <w:pPr>
              <w:spacing w:before="0"/>
              <w:jc w:val="center"/>
              <w:rPr>
                <w:rFonts w:cs="Arial"/>
              </w:rPr>
            </w:pPr>
          </w:p>
        </w:tc>
        <w:tc>
          <w:tcPr>
            <w:tcW w:w="2127" w:type="dxa"/>
          </w:tcPr>
          <w:p w:rsidR="007E7BB8" w:rsidRPr="007753C4" w:rsidRDefault="007E7BB8" w:rsidP="00BE2EA9">
            <w:pPr>
              <w:spacing w:before="0"/>
              <w:jc w:val="center"/>
              <w:rPr>
                <w:rFonts w:cs="Arial"/>
                <w:lang w:val="ru-RU"/>
              </w:rPr>
            </w:pPr>
          </w:p>
        </w:tc>
        <w:tc>
          <w:tcPr>
            <w:tcW w:w="4022" w:type="dxa"/>
            <w:tcBorders>
              <w:bottom w:val="single" w:sz="4" w:space="0" w:color="auto"/>
            </w:tcBorders>
          </w:tcPr>
          <w:p w:rsidR="007E7BB8" w:rsidRPr="007753C4" w:rsidRDefault="007E7BB8" w:rsidP="00BE2EA9">
            <w:pPr>
              <w:spacing w:before="0"/>
              <w:jc w:val="center"/>
              <w:rPr>
                <w:rFonts w:cs="Arial"/>
                <w:lang w:val="ru-RU"/>
              </w:rPr>
            </w:pPr>
          </w:p>
        </w:tc>
      </w:tr>
      <w:tr w:rsidR="000E455D" w:rsidRPr="007753C4" w:rsidTr="00BE2EA9">
        <w:trPr>
          <w:trHeight w:val="389"/>
          <w:jc w:val="center"/>
        </w:trPr>
        <w:tc>
          <w:tcPr>
            <w:tcW w:w="3882" w:type="dxa"/>
            <w:tcBorders>
              <w:top w:val="single" w:sz="4" w:space="0" w:color="auto"/>
            </w:tcBorders>
          </w:tcPr>
          <w:p w:rsidR="007E7BB8" w:rsidRPr="007753C4" w:rsidRDefault="007E7BB8" w:rsidP="00BE2EA9">
            <w:pPr>
              <w:spacing w:before="0"/>
              <w:jc w:val="center"/>
              <w:rPr>
                <w:rFonts w:cs="Arial"/>
              </w:rPr>
            </w:pPr>
          </w:p>
        </w:tc>
        <w:tc>
          <w:tcPr>
            <w:tcW w:w="2127" w:type="dxa"/>
          </w:tcPr>
          <w:p w:rsidR="007E7BB8" w:rsidRPr="007753C4" w:rsidRDefault="007E7BB8" w:rsidP="00BE2EA9">
            <w:pPr>
              <w:spacing w:before="0"/>
              <w:jc w:val="center"/>
              <w:rPr>
                <w:rFonts w:cs="Arial"/>
                <w:lang w:val="ru-RU"/>
              </w:rPr>
            </w:pPr>
          </w:p>
        </w:tc>
        <w:tc>
          <w:tcPr>
            <w:tcW w:w="4022" w:type="dxa"/>
            <w:tcBorders>
              <w:top w:val="single" w:sz="4" w:space="0" w:color="auto"/>
            </w:tcBorders>
          </w:tcPr>
          <w:p w:rsidR="007E7BB8" w:rsidRPr="007753C4" w:rsidRDefault="007E7BB8" w:rsidP="00BE2EA9">
            <w:pPr>
              <w:spacing w:before="0"/>
              <w:jc w:val="center"/>
              <w:rPr>
                <w:rFonts w:cs="Arial"/>
                <w:lang w:val="ru-RU"/>
              </w:rPr>
            </w:pPr>
          </w:p>
        </w:tc>
      </w:tr>
    </w:tbl>
    <w:p w:rsidR="007E7BB8" w:rsidRPr="007753C4" w:rsidRDefault="007E7BB8" w:rsidP="007E7BB8">
      <w:pPr>
        <w:tabs>
          <w:tab w:val="left" w:pos="0"/>
        </w:tabs>
        <w:spacing w:before="0"/>
        <w:rPr>
          <w:rFonts w:cs="Arial"/>
          <w:b/>
          <w:i/>
          <w:lang w:val="ru-RU"/>
        </w:rPr>
      </w:pPr>
      <w:r w:rsidRPr="007753C4">
        <w:rPr>
          <w:rFonts w:cs="Arial"/>
          <w:b/>
          <w:i/>
          <w:lang w:val="ru-RU"/>
        </w:rPr>
        <w:t>Напомена:</w:t>
      </w:r>
    </w:p>
    <w:p w:rsidR="007E7BB8" w:rsidRPr="007753C4" w:rsidRDefault="007E7BB8" w:rsidP="007E7BB8">
      <w:pPr>
        <w:spacing w:before="0"/>
        <w:rPr>
          <w:rFonts w:cs="Arial"/>
          <w:i/>
          <w:lang w:val="ru-RU"/>
        </w:rPr>
      </w:pPr>
      <w:r w:rsidRPr="007753C4">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753C4" w:rsidRDefault="007E7BB8" w:rsidP="007E7BB8">
      <w:pPr>
        <w:tabs>
          <w:tab w:val="left" w:pos="0"/>
        </w:tabs>
        <w:spacing w:before="0"/>
        <w:rPr>
          <w:rFonts w:cs="Arial"/>
          <w:i/>
          <w:lang w:val="ru-RU"/>
        </w:rPr>
      </w:pPr>
      <w:r w:rsidRPr="007753C4">
        <w:rPr>
          <w:rFonts w:cs="Arial"/>
          <w:i/>
          <w:lang w:val="ru-RU"/>
        </w:rPr>
        <w:t>-</w:t>
      </w:r>
      <w:r w:rsidRPr="007753C4">
        <w:rPr>
          <w:rFonts w:cs="Arial"/>
          <w:i/>
          <w:lang w:val="sr-Latn-CS"/>
        </w:rPr>
        <w:t>остале трошкове припреме и подношења понуде</w:t>
      </w:r>
      <w:r w:rsidRPr="007753C4">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753C4" w:rsidRDefault="007E7BB8" w:rsidP="007E7BB8">
      <w:pPr>
        <w:spacing w:before="0"/>
        <w:rPr>
          <w:rFonts w:cs="Arial"/>
          <w:i/>
          <w:lang w:val="ru-RU"/>
        </w:rPr>
      </w:pPr>
      <w:r w:rsidRPr="007753C4">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color w:val="auto"/>
          <w:sz w:val="22"/>
          <w:szCs w:val="22"/>
        </w:rPr>
      </w:pPr>
      <w:r w:rsidRPr="007753C4">
        <w:rPr>
          <w:rFonts w:eastAsia="TimesNewRomanPS-BoldMT" w:cs="Arial"/>
          <w:color w:val="auto"/>
          <w:sz w:val="22"/>
          <w:szCs w:val="22"/>
        </w:rPr>
        <w:t xml:space="preserve">-Уколико </w:t>
      </w:r>
      <w:r w:rsidRPr="007753C4">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7753C4">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697600" w:rsidRDefault="00697600" w:rsidP="007E7BB8">
      <w:pPr>
        <w:pStyle w:val="KDKomentar"/>
        <w:spacing w:before="0"/>
        <w:rPr>
          <w:rFonts w:eastAsia="TimesNewRomanPS-BoldMT" w:cs="Arial"/>
          <w:color w:val="auto"/>
          <w:sz w:val="22"/>
          <w:szCs w:val="22"/>
        </w:rPr>
      </w:pPr>
    </w:p>
    <w:p w:rsidR="00697600" w:rsidRDefault="00697600" w:rsidP="007E7BB8">
      <w:pPr>
        <w:pStyle w:val="KDKomentar"/>
        <w:spacing w:before="0"/>
        <w:rPr>
          <w:rFonts w:eastAsia="TimesNewRomanPS-BoldMT" w:cs="Arial"/>
          <w:color w:val="auto"/>
          <w:sz w:val="22"/>
          <w:szCs w:val="22"/>
        </w:rPr>
      </w:pPr>
    </w:p>
    <w:p w:rsidR="00697600" w:rsidRPr="007753C4" w:rsidRDefault="00697600" w:rsidP="007E7BB8">
      <w:pPr>
        <w:pStyle w:val="KDKomentar"/>
        <w:spacing w:before="0"/>
        <w:rPr>
          <w:rFonts w:eastAsia="TimesNewRomanPS-BoldMT" w:cs="Arial"/>
          <w:color w:val="auto"/>
          <w:sz w:val="22"/>
          <w:szCs w:val="22"/>
        </w:rPr>
      </w:pPr>
    </w:p>
    <w:p w:rsidR="00321856" w:rsidRPr="007753C4" w:rsidRDefault="00321856" w:rsidP="00321856">
      <w:pPr>
        <w:pStyle w:val="KDObrazac"/>
        <w:spacing w:before="0"/>
        <w:rPr>
          <w:lang w:val="sr-Latn-CS"/>
        </w:rPr>
      </w:pPr>
    </w:p>
    <w:p w:rsidR="00321856" w:rsidRPr="007753C4" w:rsidRDefault="00321856" w:rsidP="00321856">
      <w:pPr>
        <w:pStyle w:val="KDObrazac"/>
        <w:spacing w:before="0"/>
        <w:rPr>
          <w:lang w:val="ru-RU"/>
        </w:rPr>
      </w:pPr>
      <w:r w:rsidRPr="007753C4">
        <w:rPr>
          <w:lang w:val="ru-RU"/>
        </w:rPr>
        <w:t xml:space="preserve">ОБРАЗАЦ </w:t>
      </w:r>
      <w:r w:rsidR="004A461C">
        <w:rPr>
          <w:lang w:val="ru-RU"/>
        </w:rPr>
        <w:t>7</w:t>
      </w:r>
      <w:r w:rsidRPr="007753C4">
        <w:rPr>
          <w:lang w:val="ru-RU"/>
        </w:rPr>
        <w:t>.</w:t>
      </w:r>
    </w:p>
    <w:p w:rsidR="00321856" w:rsidRPr="007753C4" w:rsidRDefault="00321856" w:rsidP="00321856">
      <w:pPr>
        <w:pStyle w:val="NoSpacing"/>
        <w:suppressAutoHyphens w:val="0"/>
        <w:spacing w:before="0"/>
        <w:jc w:val="center"/>
        <w:rPr>
          <w:rFonts w:cs="Arial"/>
          <w:sz w:val="22"/>
          <w:szCs w:val="22"/>
          <w:lang w:val="sr-Latn-CS"/>
        </w:rPr>
      </w:pPr>
    </w:p>
    <w:p w:rsidR="00321856" w:rsidRPr="007753C4" w:rsidRDefault="00321856" w:rsidP="00321856">
      <w:pPr>
        <w:pStyle w:val="NoSpacing"/>
        <w:suppressAutoHyphens w:val="0"/>
        <w:spacing w:before="0"/>
        <w:jc w:val="center"/>
        <w:rPr>
          <w:rFonts w:cs="Arial"/>
          <w:b/>
          <w:sz w:val="22"/>
          <w:szCs w:val="22"/>
        </w:rPr>
      </w:pPr>
      <w:r w:rsidRPr="007753C4">
        <w:rPr>
          <w:rFonts w:cs="Arial"/>
          <w:b/>
          <w:sz w:val="22"/>
          <w:szCs w:val="22"/>
        </w:rPr>
        <w:t>СПОРАЗУМ  УЧЕСНИКА ЗАЈЕДНИЧКЕ ПОНУДЕ</w:t>
      </w:r>
    </w:p>
    <w:p w:rsidR="00321856" w:rsidRPr="007753C4" w:rsidRDefault="00321856" w:rsidP="00321856">
      <w:pPr>
        <w:pStyle w:val="NoSpacing"/>
        <w:suppressAutoHyphens w:val="0"/>
        <w:spacing w:before="0"/>
        <w:jc w:val="center"/>
        <w:rPr>
          <w:rFonts w:cs="Arial"/>
          <w:b/>
          <w:sz w:val="22"/>
          <w:szCs w:val="22"/>
        </w:rPr>
      </w:pPr>
    </w:p>
    <w:p w:rsidR="00321856" w:rsidRPr="007753C4" w:rsidRDefault="00321856" w:rsidP="00321856">
      <w:pPr>
        <w:pStyle w:val="NoSpacing"/>
        <w:rPr>
          <w:rFonts w:cs="Arial"/>
          <w:sz w:val="22"/>
          <w:szCs w:val="22"/>
        </w:rPr>
      </w:pPr>
      <w:r w:rsidRPr="007753C4">
        <w:rPr>
          <w:rFonts w:cs="Arial"/>
          <w:sz w:val="22"/>
          <w:szCs w:val="22"/>
        </w:rPr>
        <w:t xml:space="preserve">На основу члана 81. Закона о јавним набавкама </w:t>
      </w:r>
      <w:r w:rsidRPr="007753C4">
        <w:rPr>
          <w:rFonts w:eastAsia="TimesNewRomanPSMT" w:cs="Arial"/>
          <w:sz w:val="22"/>
          <w:szCs w:val="22"/>
          <w:lang w:val="ru-RU" w:eastAsia="en-US"/>
        </w:rPr>
        <w:t xml:space="preserve">(„Сл. </w:t>
      </w:r>
      <w:r w:rsidRPr="007753C4">
        <w:rPr>
          <w:rFonts w:eastAsia="TimesNewRomanPSMT" w:cs="Arial"/>
          <w:sz w:val="22"/>
          <w:szCs w:val="22"/>
          <w:lang w:eastAsia="en-US"/>
        </w:rPr>
        <w:t>г</w:t>
      </w:r>
      <w:r w:rsidRPr="007753C4">
        <w:rPr>
          <w:rFonts w:eastAsia="TimesNewRomanPSMT" w:cs="Arial"/>
          <w:sz w:val="22"/>
          <w:szCs w:val="22"/>
          <w:lang w:val="ru-RU" w:eastAsia="en-US"/>
        </w:rPr>
        <w:t>ласник РС” бр. 1</w:t>
      </w:r>
      <w:r w:rsidRPr="007753C4">
        <w:rPr>
          <w:rFonts w:eastAsia="TimesNewRomanPSMT" w:cs="Arial"/>
          <w:sz w:val="22"/>
          <w:szCs w:val="22"/>
          <w:lang w:eastAsia="en-US"/>
        </w:rPr>
        <w:t>24</w:t>
      </w:r>
      <w:r w:rsidRPr="007753C4">
        <w:rPr>
          <w:rFonts w:eastAsia="TimesNewRomanPSMT" w:cs="Arial"/>
          <w:sz w:val="22"/>
          <w:szCs w:val="22"/>
          <w:lang w:val="ru-RU" w:eastAsia="en-US"/>
        </w:rPr>
        <w:t>/20</w:t>
      </w:r>
      <w:r w:rsidRPr="007753C4">
        <w:rPr>
          <w:rFonts w:eastAsia="TimesNewRomanPSMT" w:cs="Arial"/>
          <w:sz w:val="22"/>
          <w:szCs w:val="22"/>
          <w:lang w:eastAsia="en-US"/>
        </w:rPr>
        <w:t>12</w:t>
      </w:r>
      <w:r w:rsidRPr="007753C4">
        <w:rPr>
          <w:rFonts w:eastAsia="TimesNewRomanPSMT" w:cs="Arial"/>
          <w:sz w:val="22"/>
          <w:szCs w:val="22"/>
          <w:lang w:val="ru-RU" w:eastAsia="en-US"/>
        </w:rPr>
        <w:t>, 14/15, 68/15</w:t>
      </w:r>
      <w:r w:rsidRPr="007753C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5612"/>
      </w:tblGrid>
      <w:tr w:rsidR="00321856" w:rsidRPr="0021047D"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321856" w:rsidRPr="007753C4" w:rsidRDefault="00321856" w:rsidP="0015722C">
            <w:pPr>
              <w:pStyle w:val="NoSpacing"/>
              <w:rPr>
                <w:rFonts w:cs="Arial"/>
                <w:sz w:val="22"/>
                <w:szCs w:val="22"/>
              </w:rPr>
            </w:pPr>
            <w:r w:rsidRPr="007753C4">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321856" w:rsidRPr="007753C4" w:rsidRDefault="00321856" w:rsidP="0015722C">
            <w:pPr>
              <w:pStyle w:val="NoSpacing"/>
              <w:rPr>
                <w:rFonts w:cs="Arial"/>
                <w:sz w:val="22"/>
                <w:szCs w:val="22"/>
              </w:rPr>
            </w:pPr>
            <w:r w:rsidRPr="007753C4">
              <w:rPr>
                <w:rFonts w:cs="Arial"/>
                <w:sz w:val="22"/>
                <w:szCs w:val="22"/>
              </w:rPr>
              <w:t>НАЗИВ И СЕДИШТЕ ЧЛАНА ГРУПЕ ПОНУЂАЧА</w:t>
            </w:r>
          </w:p>
          <w:p w:rsidR="00321856" w:rsidRPr="007753C4" w:rsidRDefault="00321856" w:rsidP="0015722C">
            <w:pPr>
              <w:pStyle w:val="NoSpacing"/>
              <w:rPr>
                <w:rFonts w:cs="Arial"/>
                <w:sz w:val="22"/>
                <w:szCs w:val="22"/>
              </w:rPr>
            </w:pPr>
          </w:p>
        </w:tc>
      </w:tr>
      <w:tr w:rsidR="00321856" w:rsidRPr="0021047D" w:rsidTr="00321856">
        <w:trPr>
          <w:trHeight w:val="1244"/>
        </w:trPr>
        <w:tc>
          <w:tcPr>
            <w:tcW w:w="196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r w:rsidRPr="007753C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p>
        </w:tc>
      </w:tr>
      <w:tr w:rsidR="00321856" w:rsidRPr="0021047D" w:rsidTr="00321856">
        <w:trPr>
          <w:trHeight w:val="1280"/>
        </w:trPr>
        <w:tc>
          <w:tcPr>
            <w:tcW w:w="196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r w:rsidRPr="007753C4">
              <w:rPr>
                <w:rFonts w:cs="Arial"/>
                <w:sz w:val="22"/>
                <w:szCs w:val="22"/>
              </w:rPr>
              <w:t>2. Oпис послова сваког од понуђача из групе понуђача у извршењу уговора:</w:t>
            </w: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tc>
        <w:tc>
          <w:tcPr>
            <w:tcW w:w="303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p>
        </w:tc>
      </w:tr>
      <w:tr w:rsidR="00321856" w:rsidRPr="007753C4" w:rsidTr="00321856">
        <w:trPr>
          <w:trHeight w:val="1433"/>
        </w:trPr>
        <w:tc>
          <w:tcPr>
            <w:tcW w:w="196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r w:rsidRPr="007753C4">
              <w:rPr>
                <w:rFonts w:cs="Arial"/>
                <w:sz w:val="22"/>
                <w:szCs w:val="22"/>
              </w:rPr>
              <w:t>3.Друго:</w:t>
            </w: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tc>
        <w:tc>
          <w:tcPr>
            <w:tcW w:w="303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p>
        </w:tc>
      </w:tr>
    </w:tbl>
    <w:p w:rsidR="00321856" w:rsidRPr="007753C4" w:rsidRDefault="00321856" w:rsidP="00321856">
      <w:pPr>
        <w:tabs>
          <w:tab w:val="num" w:pos="360"/>
        </w:tabs>
        <w:rPr>
          <w:rFonts w:cs="Arial"/>
          <w:spacing w:val="2"/>
        </w:rPr>
      </w:pP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Потпис одговорног лица члана групе понуђача:</w:t>
      </w: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______________________</w:t>
      </w:r>
    </w:p>
    <w:p w:rsidR="00321856" w:rsidRPr="007753C4" w:rsidRDefault="00321856" w:rsidP="00321856">
      <w:pPr>
        <w:tabs>
          <w:tab w:val="num" w:pos="360"/>
        </w:tabs>
        <w:rPr>
          <w:rFonts w:cs="Arial"/>
          <w:lang w:val="sr-Cyrl-CS"/>
        </w:rPr>
      </w:pPr>
      <w:r w:rsidRPr="007753C4">
        <w:rPr>
          <w:rFonts w:cs="Arial"/>
          <w:lang w:val="sr-Cyrl-CS"/>
        </w:rPr>
        <w:t xml:space="preserve">                                       м.п.</w:t>
      </w: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Потпис одговорног лица члана групе понуђача:</w:t>
      </w: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______________________</w:t>
      </w:r>
    </w:p>
    <w:p w:rsidR="00321856" w:rsidRPr="007753C4" w:rsidRDefault="00321856" w:rsidP="00321856">
      <w:pPr>
        <w:tabs>
          <w:tab w:val="num" w:pos="360"/>
        </w:tabs>
        <w:rPr>
          <w:rFonts w:cs="Arial"/>
          <w:lang w:val="sr-Cyrl-CS"/>
        </w:rPr>
      </w:pPr>
      <w:r w:rsidRPr="007753C4">
        <w:rPr>
          <w:rFonts w:cs="Arial"/>
          <w:lang w:val="sr-Cyrl-CS"/>
        </w:rPr>
        <w:t xml:space="preserve">                                       м.п.</w:t>
      </w:r>
    </w:p>
    <w:p w:rsidR="00321856" w:rsidRPr="007753C4" w:rsidRDefault="00321856" w:rsidP="00321856">
      <w:pPr>
        <w:spacing w:after="120"/>
        <w:rPr>
          <w:rFonts w:cs="Arial"/>
          <w:spacing w:val="4"/>
          <w:lang w:val="sr-Cyrl-CS"/>
        </w:rPr>
      </w:pPr>
      <w:r w:rsidRPr="007753C4">
        <w:rPr>
          <w:rFonts w:cs="Arial"/>
          <w:lang w:val="sr-Cyrl-CS"/>
        </w:rPr>
        <w:t xml:space="preserve">        </w:t>
      </w:r>
      <w:r w:rsidRPr="007753C4">
        <w:rPr>
          <w:rFonts w:cs="Arial"/>
          <w:spacing w:val="4"/>
          <w:lang w:val="sr-Cyrl-CS"/>
        </w:rPr>
        <w:t xml:space="preserve">Датум:                                                                                                  </w:t>
      </w:r>
      <w:r w:rsidRPr="007753C4">
        <w:rPr>
          <w:rFonts w:cs="Arial"/>
          <w:spacing w:val="2"/>
          <w:lang w:val="sr-Latn-CS"/>
        </w:rPr>
        <w:t xml:space="preserve">    </w:t>
      </w:r>
    </w:p>
    <w:p w:rsidR="00321856" w:rsidRPr="007753C4" w:rsidRDefault="00321856" w:rsidP="00321856">
      <w:pPr>
        <w:tabs>
          <w:tab w:val="num" w:pos="360"/>
        </w:tabs>
        <w:rPr>
          <w:rFonts w:cs="Arial"/>
          <w:spacing w:val="2"/>
          <w:lang w:val="sr-Cyrl-CS"/>
        </w:rPr>
      </w:pPr>
      <w:r w:rsidRPr="007753C4">
        <w:rPr>
          <w:rFonts w:cs="Arial"/>
          <w:spacing w:val="2"/>
          <w:lang w:val="sr-Cyrl-CS"/>
        </w:rPr>
        <w:t xml:space="preserve">___________                                     </w:t>
      </w:r>
      <w:r w:rsidRPr="007753C4">
        <w:rPr>
          <w:rFonts w:cs="Arial"/>
          <w:spacing w:val="2"/>
          <w:lang w:val="sr-Latn-CS"/>
        </w:rPr>
        <w:t xml:space="preserve">                  </w:t>
      </w:r>
    </w:p>
    <w:p w:rsidR="00932668" w:rsidRDefault="00932668" w:rsidP="00CC02C2">
      <w:pPr>
        <w:pStyle w:val="KDObrazac"/>
        <w:spacing w:before="0"/>
        <w:jc w:val="both"/>
        <w:rPr>
          <w:lang w:val="sr-Latn-CS"/>
        </w:rPr>
      </w:pPr>
    </w:p>
    <w:p w:rsidR="00225327" w:rsidRDefault="00225327" w:rsidP="00CC02C2">
      <w:pPr>
        <w:pStyle w:val="KDObrazac"/>
        <w:spacing w:before="0"/>
        <w:jc w:val="both"/>
        <w:rPr>
          <w:lang w:val="sr-Latn-CS"/>
        </w:rPr>
      </w:pPr>
    </w:p>
    <w:p w:rsidR="00225327" w:rsidRDefault="00225327" w:rsidP="00CC02C2">
      <w:pPr>
        <w:pStyle w:val="KDObrazac"/>
        <w:spacing w:before="0"/>
        <w:jc w:val="both"/>
        <w:rPr>
          <w:lang w:val="sr-Latn-CS"/>
        </w:rPr>
      </w:pPr>
    </w:p>
    <w:p w:rsidR="00225327" w:rsidRPr="007753C4" w:rsidRDefault="00225327" w:rsidP="00CC02C2">
      <w:pPr>
        <w:pStyle w:val="KDObrazac"/>
        <w:spacing w:before="0"/>
        <w:jc w:val="both"/>
        <w:rPr>
          <w:lang w:val="sr-Latn-CS"/>
        </w:rPr>
      </w:pPr>
    </w:p>
    <w:p w:rsidR="00321856" w:rsidRPr="007753C4" w:rsidRDefault="00321856" w:rsidP="001B0370">
      <w:pPr>
        <w:pStyle w:val="KDObrazac"/>
        <w:spacing w:before="0"/>
        <w:rPr>
          <w:lang w:val="sr-Cyrl-CS"/>
        </w:rPr>
      </w:pPr>
    </w:p>
    <w:p w:rsidR="00321856" w:rsidRPr="007753C4" w:rsidRDefault="00321856" w:rsidP="00321856">
      <w:pPr>
        <w:pStyle w:val="KDObrazac"/>
        <w:spacing w:before="0"/>
        <w:rPr>
          <w:lang w:val="sr-Cyrl-CS"/>
        </w:rPr>
      </w:pPr>
      <w:r w:rsidRPr="007753C4">
        <w:rPr>
          <w:lang w:val="sr-Cyrl-CS"/>
        </w:rPr>
        <w:t xml:space="preserve">ОБРАЗАЦ </w:t>
      </w:r>
      <w:r w:rsidR="004A461C">
        <w:rPr>
          <w:lang w:val="sr-Cyrl-CS"/>
        </w:rPr>
        <w:t>8</w:t>
      </w:r>
      <w:r w:rsidRPr="007753C4">
        <w:rPr>
          <w:lang w:val="sr-Cyrl-CS"/>
        </w:rPr>
        <w:t>.</w:t>
      </w:r>
    </w:p>
    <w:p w:rsidR="001B0370" w:rsidRPr="007753C4" w:rsidRDefault="001B0370" w:rsidP="00B02E86">
      <w:pPr>
        <w:rPr>
          <w:rFonts w:cs="Arial"/>
          <w:lang w:val="sr-Cyrl-CS"/>
        </w:rPr>
      </w:pPr>
    </w:p>
    <w:p w:rsidR="001B0370" w:rsidRPr="007753C4" w:rsidRDefault="001B0370" w:rsidP="001B0370">
      <w:pPr>
        <w:spacing w:before="0"/>
        <w:rPr>
          <w:rFonts w:cs="Arial"/>
          <w:lang w:val="sr-Cyrl-CS"/>
        </w:rPr>
      </w:pPr>
    </w:p>
    <w:p w:rsidR="001B0370" w:rsidRPr="007753C4" w:rsidRDefault="001B0370" w:rsidP="001B0370">
      <w:pPr>
        <w:spacing w:before="0"/>
        <w:rPr>
          <w:rFonts w:cs="Arial"/>
          <w:lang w:val="ru-RU"/>
        </w:rPr>
      </w:pPr>
      <w:r w:rsidRPr="007753C4">
        <w:rPr>
          <w:rFonts w:cs="Arial"/>
          <w:lang w:val="sr-Cyrl-CS"/>
        </w:rPr>
        <w:t>Н</w:t>
      </w:r>
      <w:r w:rsidRPr="007753C4">
        <w:rPr>
          <w:rFonts w:cs="Arial"/>
        </w:rPr>
        <w:t>a</w:t>
      </w:r>
      <w:r w:rsidRPr="007753C4">
        <w:rPr>
          <w:rFonts w:cs="Arial"/>
          <w:lang w:val="sr-Cyrl-CS"/>
        </w:rPr>
        <w:t xml:space="preserve"> </w:t>
      </w:r>
      <w:r w:rsidRPr="007753C4">
        <w:rPr>
          <w:rFonts w:cs="Arial"/>
        </w:rPr>
        <w:t>o</w:t>
      </w:r>
      <w:r w:rsidRPr="007753C4">
        <w:rPr>
          <w:rFonts w:cs="Arial"/>
          <w:lang w:val="sr-Cyrl-CS"/>
        </w:rPr>
        <w:t>сн</w:t>
      </w:r>
      <w:r w:rsidRPr="007753C4">
        <w:rPr>
          <w:rFonts w:cs="Arial"/>
        </w:rPr>
        <w:t>o</w:t>
      </w:r>
      <w:r w:rsidRPr="007753C4">
        <w:rPr>
          <w:rFonts w:cs="Arial"/>
          <w:lang w:val="sr-Cyrl-CS"/>
        </w:rPr>
        <w:t xml:space="preserve">ву </w:t>
      </w:r>
      <w:r w:rsidRPr="007753C4">
        <w:rPr>
          <w:rFonts w:cs="Arial"/>
        </w:rPr>
        <w:t>o</w:t>
      </w:r>
      <w:r w:rsidRPr="007753C4">
        <w:rPr>
          <w:rFonts w:cs="Arial"/>
          <w:lang w:val="sr-Cyrl-CS"/>
        </w:rPr>
        <w:t>др</w:t>
      </w:r>
      <w:r w:rsidRPr="007753C4">
        <w:rPr>
          <w:rFonts w:cs="Arial"/>
        </w:rPr>
        <w:t>e</w:t>
      </w:r>
      <w:r w:rsidRPr="007753C4">
        <w:rPr>
          <w:rFonts w:cs="Arial"/>
          <w:lang w:val="sr-Cyrl-CS"/>
        </w:rPr>
        <w:t>дби З</w:t>
      </w:r>
      <w:r w:rsidRPr="007753C4">
        <w:rPr>
          <w:rFonts w:cs="Arial"/>
        </w:rPr>
        <w:t>a</w:t>
      </w:r>
      <w:r w:rsidRPr="007753C4">
        <w:rPr>
          <w:rFonts w:cs="Arial"/>
          <w:lang w:val="sr-Cyrl-CS"/>
        </w:rPr>
        <w:t>к</w:t>
      </w:r>
      <w:r w:rsidRPr="007753C4">
        <w:rPr>
          <w:rFonts w:cs="Arial"/>
        </w:rPr>
        <w:t>o</w:t>
      </w:r>
      <w:r w:rsidRPr="007753C4">
        <w:rPr>
          <w:rFonts w:cs="Arial"/>
          <w:lang w:val="sr-Cyrl-CS"/>
        </w:rPr>
        <w:t>н</w:t>
      </w:r>
      <w:r w:rsidRPr="007753C4">
        <w:rPr>
          <w:rFonts w:cs="Arial"/>
        </w:rPr>
        <w:t>a</w:t>
      </w:r>
      <w:r w:rsidRPr="007753C4">
        <w:rPr>
          <w:rFonts w:cs="Arial"/>
          <w:lang w:val="sr-Cyrl-CS"/>
        </w:rPr>
        <w:t xml:space="preserve"> </w:t>
      </w:r>
      <w:r w:rsidRPr="007753C4">
        <w:rPr>
          <w:rFonts w:cs="Arial"/>
        </w:rPr>
        <w:t>o</w:t>
      </w:r>
      <w:r w:rsidRPr="007753C4">
        <w:rPr>
          <w:rFonts w:cs="Arial"/>
          <w:lang w:val="sr-Cyrl-CS"/>
        </w:rPr>
        <w:t xml:space="preserve"> м</w:t>
      </w:r>
      <w:r w:rsidRPr="007753C4">
        <w:rPr>
          <w:rFonts w:cs="Arial"/>
        </w:rPr>
        <w:t>e</w:t>
      </w:r>
      <w:r w:rsidRPr="007753C4">
        <w:rPr>
          <w:rFonts w:cs="Arial"/>
          <w:lang w:val="sr-Cyrl-CS"/>
        </w:rPr>
        <w:t>ници (Сл. лист ФНР</w:t>
      </w:r>
      <w:r w:rsidRPr="007753C4">
        <w:rPr>
          <w:rFonts w:cs="Arial"/>
        </w:rPr>
        <w:t>J</w:t>
      </w:r>
      <w:r w:rsidRPr="007753C4">
        <w:rPr>
          <w:rFonts w:cs="Arial"/>
          <w:lang w:val="sr-Cyrl-CS"/>
        </w:rPr>
        <w:t xml:space="preserve"> бр. 104/46 и 18/58; Сл. лист СФР</w:t>
      </w:r>
      <w:r w:rsidRPr="007753C4">
        <w:rPr>
          <w:rFonts w:cs="Arial"/>
        </w:rPr>
        <w:t>J</w:t>
      </w:r>
      <w:r w:rsidRPr="007753C4">
        <w:rPr>
          <w:rFonts w:cs="Arial"/>
          <w:lang w:val="sr-Cyrl-CS"/>
        </w:rPr>
        <w:t xml:space="preserve"> бр. 16/65, 54/70 и 57/89; Сл. лист СР</w:t>
      </w:r>
      <w:r w:rsidRPr="007753C4">
        <w:rPr>
          <w:rFonts w:cs="Arial"/>
        </w:rPr>
        <w:t>J</w:t>
      </w:r>
      <w:r w:rsidRPr="007753C4">
        <w:rPr>
          <w:rFonts w:cs="Arial"/>
          <w:lang w:val="sr-Cyrl-CS"/>
        </w:rPr>
        <w:t xml:space="preserve"> бр. 46/96, Сл. лист СЦГ бр. 01/03 Уст. </w:t>
      </w:r>
      <w:r w:rsidR="00527AD1" w:rsidRPr="007753C4">
        <w:rPr>
          <w:rFonts w:cs="Arial"/>
          <w:lang w:val="ru-RU"/>
        </w:rPr>
        <w:t>П</w:t>
      </w:r>
      <w:r w:rsidRPr="007753C4">
        <w:rPr>
          <w:rFonts w:cs="Arial"/>
          <w:lang w:val="ru-RU"/>
        </w:rPr>
        <w:t>овеља</w:t>
      </w:r>
      <w:r w:rsidR="00527AD1" w:rsidRPr="007753C4">
        <w:rPr>
          <w:rFonts w:cs="Arial"/>
          <w:lang w:val="ru-RU"/>
        </w:rPr>
        <w:t>, Сл.лист РС 80/15</w:t>
      </w:r>
      <w:r w:rsidRPr="007753C4">
        <w:rPr>
          <w:rFonts w:cs="Arial"/>
          <w:lang w:val="ru-RU"/>
        </w:rPr>
        <w:t>) 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w:t>
      </w:r>
      <w:r w:rsidR="00527AD1" w:rsidRPr="007753C4">
        <w:rPr>
          <w:rFonts w:cs="Arial"/>
          <w:lang w:val="ru-RU"/>
        </w:rPr>
        <w:t>платним услугама</w:t>
      </w:r>
      <w:r w:rsidRPr="007753C4">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ДУЖНИК:  …………………………………………………………………………........................</w:t>
      </w:r>
    </w:p>
    <w:p w:rsidR="001B0370" w:rsidRPr="007753C4" w:rsidRDefault="001B0370" w:rsidP="001B0370">
      <w:pPr>
        <w:spacing w:before="0"/>
        <w:rPr>
          <w:rFonts w:cs="Arial"/>
          <w:lang w:val="ru-RU"/>
        </w:rPr>
      </w:pPr>
      <w:r w:rsidRPr="007753C4">
        <w:rPr>
          <w:rFonts w:cs="Arial"/>
          <w:lang w:val="ru-RU"/>
        </w:rPr>
        <w:t>(назив и седиште Понуђача)</w:t>
      </w:r>
    </w:p>
    <w:p w:rsidR="001B0370" w:rsidRPr="007753C4" w:rsidRDefault="001B0370" w:rsidP="001B0370">
      <w:pPr>
        <w:spacing w:before="0"/>
        <w:rPr>
          <w:rFonts w:cs="Arial"/>
          <w:lang w:val="ru-RU"/>
        </w:rPr>
      </w:pPr>
      <w:r w:rsidRPr="007753C4">
        <w:rPr>
          <w:rFonts w:cs="Arial"/>
          <w:lang w:val="ru-RU"/>
        </w:rPr>
        <w:t>МАТИЧНИ БРОЈ ДУЖНИКА (Понуђача): ..................................................................</w:t>
      </w:r>
    </w:p>
    <w:p w:rsidR="001B0370" w:rsidRPr="007753C4" w:rsidRDefault="001B0370" w:rsidP="001B0370">
      <w:pPr>
        <w:spacing w:before="0"/>
        <w:rPr>
          <w:rFonts w:cs="Arial"/>
          <w:lang w:val="ru-RU"/>
        </w:rPr>
      </w:pPr>
      <w:r w:rsidRPr="007753C4">
        <w:rPr>
          <w:rFonts w:cs="Arial"/>
          <w:lang w:val="ru-RU"/>
        </w:rPr>
        <w:t>ТЕКУЋИ РАЧУН ДУЖНИКА (Понуђача): ...................................................................</w:t>
      </w:r>
    </w:p>
    <w:p w:rsidR="001B0370" w:rsidRPr="007753C4" w:rsidRDefault="001B0370" w:rsidP="001B0370">
      <w:pPr>
        <w:spacing w:before="0"/>
        <w:rPr>
          <w:rFonts w:cs="Arial"/>
          <w:lang w:val="ru-RU"/>
        </w:rPr>
      </w:pPr>
      <w:r w:rsidRPr="007753C4">
        <w:rPr>
          <w:rFonts w:cs="Arial"/>
          <w:lang w:val="ru-RU"/>
        </w:rPr>
        <w:t>ПИБ ДУЖНИКА (Понуђача): ........................................................................................</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и з д а ј е  д а н а ............................ године</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p>
    <w:p w:rsidR="001B0370" w:rsidRPr="007753C4" w:rsidRDefault="001B0370" w:rsidP="001B0370">
      <w:pPr>
        <w:spacing w:before="0"/>
        <w:jc w:val="center"/>
        <w:rPr>
          <w:rFonts w:cs="Arial"/>
          <w:b/>
          <w:lang w:val="ru-RU"/>
        </w:rPr>
      </w:pPr>
      <w:r w:rsidRPr="007753C4">
        <w:rPr>
          <w:rFonts w:cs="Arial"/>
          <w:b/>
          <w:lang w:val="ru-RU"/>
        </w:rPr>
        <w:t xml:space="preserve">МЕНИЧНО ПИСМО – ОВЛАШЋЕЊЕ ЗА КОРИСНИКА  БЛАНКО </w:t>
      </w:r>
      <w:r w:rsidR="004E0FFC" w:rsidRPr="007753C4">
        <w:rPr>
          <w:rFonts w:cs="Arial"/>
          <w:b/>
          <w:lang w:val="ru-RU"/>
        </w:rPr>
        <w:t>СОПСТВЕНЕ</w:t>
      </w:r>
      <w:r w:rsidRPr="007753C4">
        <w:rPr>
          <w:rFonts w:cs="Arial"/>
          <w:b/>
          <w:lang w:val="ru-RU"/>
        </w:rPr>
        <w:t xml:space="preserve"> МЕНИЦЕ</w:t>
      </w:r>
    </w:p>
    <w:p w:rsidR="001B0370" w:rsidRPr="007753C4" w:rsidRDefault="001B0370" w:rsidP="001B0370">
      <w:pPr>
        <w:spacing w:before="0"/>
        <w:jc w:val="center"/>
        <w:rPr>
          <w:rFonts w:cs="Arial"/>
          <w:b/>
          <w:lang w:val="ru-RU"/>
        </w:rPr>
      </w:pPr>
    </w:p>
    <w:p w:rsidR="001B0370" w:rsidRPr="007753C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7753C4">
        <w:rPr>
          <w:rFonts w:cs="Arial"/>
          <w:b w:val="0"/>
          <w:sz w:val="22"/>
          <w:szCs w:val="22"/>
          <w:lang w:val="ru-RU"/>
        </w:rPr>
        <w:t xml:space="preserve">КОРИСНИК - ПОВЕРИЛАЦ:Јавно предузеће „Електроприведа Србије“ </w:t>
      </w:r>
      <w:r w:rsidR="008576CB" w:rsidRPr="007753C4">
        <w:rPr>
          <w:rFonts w:cs="Arial"/>
          <w:b w:val="0"/>
          <w:sz w:val="22"/>
          <w:szCs w:val="22"/>
          <w:lang w:val="ru-RU"/>
        </w:rPr>
        <w:t xml:space="preserve">Београд, Улица </w:t>
      </w:r>
      <w:r w:rsidR="007207F0">
        <w:rPr>
          <w:rFonts w:cs="Arial"/>
          <w:b w:val="0"/>
          <w:sz w:val="22"/>
          <w:szCs w:val="22"/>
          <w:lang w:val="ru-RU"/>
        </w:rPr>
        <w:t>Балканска број 13</w:t>
      </w:r>
      <w:r w:rsidRPr="007753C4">
        <w:rPr>
          <w:rFonts w:cs="Arial"/>
          <w:b w:val="0"/>
          <w:sz w:val="22"/>
          <w:szCs w:val="22"/>
          <w:lang w:val="ru-RU"/>
        </w:rPr>
        <w:t>,</w:t>
      </w:r>
      <w:r w:rsidR="00FF09F4" w:rsidRPr="007753C4">
        <w:rPr>
          <w:rFonts w:cs="Arial"/>
          <w:b w:val="0"/>
          <w:sz w:val="22"/>
          <w:szCs w:val="22"/>
          <w:lang w:val="sr-Cyrl-CS"/>
        </w:rPr>
        <w:t xml:space="preserve"> </w:t>
      </w:r>
      <w:r w:rsidR="00FF09F4" w:rsidRPr="007753C4">
        <w:rPr>
          <w:rFonts w:cs="Arial"/>
          <w:b w:val="0"/>
          <w:sz w:val="22"/>
          <w:szCs w:val="22"/>
          <w:lang w:val="ru-RU"/>
        </w:rPr>
        <w:t>огранак ТЕ-КО Костолац</w:t>
      </w:r>
      <w:r w:rsidRPr="007753C4">
        <w:rPr>
          <w:rFonts w:cs="Arial"/>
          <w:b w:val="0"/>
          <w:sz w:val="22"/>
          <w:szCs w:val="22"/>
          <w:lang w:val="ru-RU"/>
        </w:rPr>
        <w:t xml:space="preserve">, </w:t>
      </w:r>
      <w:r w:rsidR="00701CFB" w:rsidRPr="007753C4">
        <w:rPr>
          <w:rFonts w:cs="Arial"/>
          <w:b w:val="0"/>
          <w:sz w:val="22"/>
          <w:szCs w:val="22"/>
          <w:lang w:val="sr-Cyrl-CS"/>
        </w:rPr>
        <w:t xml:space="preserve">улица Николе Тесле бр.5-7, 12208 Костолац, </w:t>
      </w:r>
      <w:r w:rsidRPr="007753C4">
        <w:rPr>
          <w:rFonts w:cs="Arial"/>
          <w:b w:val="0"/>
          <w:sz w:val="22"/>
          <w:szCs w:val="22"/>
          <w:lang w:val="ru-RU"/>
        </w:rPr>
        <w:t xml:space="preserve">Матични број 20053658, ПИБ 103920327, бр. Тек. рачуна: 160-700-13 </w:t>
      </w:r>
      <w:r w:rsidRPr="007753C4">
        <w:rPr>
          <w:rFonts w:cs="Arial"/>
          <w:b w:val="0"/>
          <w:sz w:val="22"/>
          <w:szCs w:val="22"/>
        </w:rPr>
        <w:t>Banka</w:t>
      </w:r>
      <w:r w:rsidRPr="007753C4">
        <w:rPr>
          <w:rFonts w:cs="Arial"/>
          <w:b w:val="0"/>
          <w:sz w:val="22"/>
          <w:szCs w:val="22"/>
          <w:lang w:val="ru-RU"/>
        </w:rPr>
        <w:t xml:space="preserve"> </w:t>
      </w:r>
      <w:r w:rsidRPr="007753C4">
        <w:rPr>
          <w:rFonts w:cs="Arial"/>
          <w:b w:val="0"/>
          <w:sz w:val="22"/>
          <w:szCs w:val="22"/>
        </w:rPr>
        <w:t>Intesa</w:t>
      </w:r>
      <w:r w:rsidRPr="007753C4">
        <w:rPr>
          <w:rFonts w:cs="Arial"/>
          <w:b w:val="0"/>
          <w:sz w:val="22"/>
          <w:szCs w:val="22"/>
          <w:lang w:val="ru-RU"/>
        </w:rPr>
        <w:t xml:space="preserve">, </w:t>
      </w:r>
    </w:p>
    <w:p w:rsidR="001B0370" w:rsidRPr="007753C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4E0FFC" w:rsidRPr="007753C4" w:rsidRDefault="001B0370" w:rsidP="001B0370">
      <w:pPr>
        <w:spacing w:before="0"/>
        <w:rPr>
          <w:rFonts w:cs="Arial"/>
          <w:lang w:val="ru-RU"/>
        </w:rPr>
      </w:pPr>
      <w:r w:rsidRPr="007753C4">
        <w:rPr>
          <w:rFonts w:cs="Arial"/>
          <w:lang w:val="ru-RU"/>
        </w:rPr>
        <w:t>Пр</w:t>
      </w:r>
      <w:r w:rsidRPr="007753C4">
        <w:rPr>
          <w:rFonts w:cs="Arial"/>
        </w:rPr>
        <w:t>e</w:t>
      </w:r>
      <w:r w:rsidRPr="007753C4">
        <w:rPr>
          <w:rFonts w:cs="Arial"/>
          <w:lang w:val="ru-RU"/>
        </w:rPr>
        <w:t>д</w:t>
      </w:r>
      <w:r w:rsidRPr="007753C4">
        <w:rPr>
          <w:rFonts w:cs="Arial"/>
        </w:rPr>
        <w:t>aje</w:t>
      </w:r>
      <w:r w:rsidRPr="007753C4">
        <w:rPr>
          <w:rFonts w:cs="Arial"/>
          <w:lang w:val="ru-RU"/>
        </w:rPr>
        <w:t>м</w:t>
      </w:r>
      <w:r w:rsidRPr="007753C4">
        <w:rPr>
          <w:rFonts w:cs="Arial"/>
        </w:rPr>
        <w:t>o</w:t>
      </w:r>
      <w:r w:rsidRPr="007753C4">
        <w:rPr>
          <w:rFonts w:cs="Arial"/>
          <w:lang w:val="ru-RU"/>
        </w:rPr>
        <w:t xml:space="preserve"> в</w:t>
      </w:r>
      <w:r w:rsidRPr="007753C4">
        <w:rPr>
          <w:rFonts w:cs="Arial"/>
        </w:rPr>
        <w:t>a</w:t>
      </w:r>
      <w:r w:rsidRPr="007753C4">
        <w:rPr>
          <w:rFonts w:cs="Arial"/>
          <w:lang w:val="ru-RU"/>
        </w:rPr>
        <w:t>м бл</w:t>
      </w:r>
      <w:r w:rsidRPr="007753C4">
        <w:rPr>
          <w:rFonts w:cs="Arial"/>
        </w:rPr>
        <w:t>a</w:t>
      </w:r>
      <w:r w:rsidRPr="007753C4">
        <w:rPr>
          <w:rFonts w:cs="Arial"/>
          <w:lang w:val="ru-RU"/>
        </w:rPr>
        <w:t>нк</w:t>
      </w:r>
      <w:r w:rsidRPr="007753C4">
        <w:rPr>
          <w:rFonts w:cs="Arial"/>
        </w:rPr>
        <w:t>o</w:t>
      </w:r>
      <w:r w:rsidRPr="007753C4">
        <w:rPr>
          <w:rFonts w:cs="Arial"/>
          <w:lang w:val="ru-RU"/>
        </w:rPr>
        <w:t xml:space="preserve"> </w:t>
      </w:r>
      <w:r w:rsidR="004E0FFC" w:rsidRPr="007753C4">
        <w:rPr>
          <w:rFonts w:cs="Arial"/>
          <w:lang w:val="ru-RU"/>
        </w:rPr>
        <w:t>сопствену м</w:t>
      </w:r>
      <w:r w:rsidR="004E0FFC" w:rsidRPr="007753C4">
        <w:rPr>
          <w:rFonts w:cs="Arial"/>
        </w:rPr>
        <w:t>e</w:t>
      </w:r>
      <w:r w:rsidR="004E0FFC" w:rsidRPr="007753C4">
        <w:rPr>
          <w:rFonts w:cs="Arial"/>
          <w:lang w:val="ru-RU"/>
        </w:rPr>
        <w:t xml:space="preserve">ницу за озбиљност понуде </w:t>
      </w:r>
      <w:r w:rsidRPr="007753C4">
        <w:rPr>
          <w:rFonts w:cs="Arial"/>
          <w:lang w:val="ru-RU"/>
        </w:rPr>
        <w:t xml:space="preserve"> </w:t>
      </w:r>
      <w:r w:rsidR="004E0FFC" w:rsidRPr="007753C4">
        <w:rPr>
          <w:rFonts w:cs="Arial"/>
          <w:lang w:val="ru-RU"/>
        </w:rPr>
        <w:t>која је неопозива, без права протеста и наплатива на први позив.</w:t>
      </w:r>
    </w:p>
    <w:p w:rsidR="001B0370" w:rsidRPr="007753C4" w:rsidRDefault="004E0FFC" w:rsidP="001B0370">
      <w:pPr>
        <w:spacing w:before="0"/>
        <w:rPr>
          <w:rFonts w:cs="Arial"/>
          <w:lang w:val="ru-RU"/>
        </w:rPr>
      </w:pPr>
      <w:r w:rsidRPr="007753C4">
        <w:rPr>
          <w:rFonts w:cs="Arial"/>
          <w:lang w:val="ru-RU"/>
        </w:rPr>
        <w:t>О</w:t>
      </w:r>
      <w:r w:rsidR="001B0370" w:rsidRPr="007753C4">
        <w:rPr>
          <w:rFonts w:cs="Arial"/>
          <w:lang w:val="ru-RU"/>
        </w:rPr>
        <w:t>вл</w:t>
      </w:r>
      <w:r w:rsidR="001B0370" w:rsidRPr="007753C4">
        <w:rPr>
          <w:rFonts w:cs="Arial"/>
        </w:rPr>
        <w:t>a</w:t>
      </w:r>
      <w:r w:rsidR="001B0370" w:rsidRPr="007753C4">
        <w:rPr>
          <w:rFonts w:cs="Arial"/>
          <w:lang w:val="ru-RU"/>
        </w:rPr>
        <w:t>шћу</w:t>
      </w:r>
      <w:r w:rsidR="001B0370" w:rsidRPr="007753C4">
        <w:rPr>
          <w:rFonts w:cs="Arial"/>
        </w:rPr>
        <w:t>je</w:t>
      </w:r>
      <w:r w:rsidR="001B0370" w:rsidRPr="007753C4">
        <w:rPr>
          <w:rFonts w:cs="Arial"/>
          <w:lang w:val="ru-RU"/>
        </w:rPr>
        <w:t>м</w:t>
      </w:r>
      <w:r w:rsidR="001B0370" w:rsidRPr="007753C4">
        <w:rPr>
          <w:rFonts w:cs="Arial"/>
        </w:rPr>
        <w:t>o</w:t>
      </w:r>
      <w:r w:rsidR="001B0370" w:rsidRPr="007753C4">
        <w:rPr>
          <w:rFonts w:cs="Arial"/>
          <w:lang w:val="ru-RU"/>
        </w:rPr>
        <w:t xml:space="preserve"> П</w:t>
      </w:r>
      <w:r w:rsidR="001B0370" w:rsidRPr="007753C4">
        <w:rPr>
          <w:rFonts w:cs="Arial"/>
        </w:rPr>
        <w:t>o</w:t>
      </w:r>
      <w:r w:rsidR="001B0370" w:rsidRPr="007753C4">
        <w:rPr>
          <w:rFonts w:cs="Arial"/>
          <w:lang w:val="ru-RU"/>
        </w:rPr>
        <w:t>в</w:t>
      </w:r>
      <w:r w:rsidR="001B0370" w:rsidRPr="007753C4">
        <w:rPr>
          <w:rFonts w:cs="Arial"/>
        </w:rPr>
        <w:t>e</w:t>
      </w:r>
      <w:r w:rsidR="001B0370" w:rsidRPr="007753C4">
        <w:rPr>
          <w:rFonts w:cs="Arial"/>
          <w:lang w:val="ru-RU"/>
        </w:rPr>
        <w:t>ри</w:t>
      </w:r>
      <w:r w:rsidR="001B0370" w:rsidRPr="007753C4">
        <w:rPr>
          <w:rFonts w:cs="Arial"/>
        </w:rPr>
        <w:t>o</w:t>
      </w:r>
      <w:r w:rsidR="001B0370" w:rsidRPr="007753C4">
        <w:rPr>
          <w:rFonts w:cs="Arial"/>
          <w:lang w:val="ru-RU"/>
        </w:rPr>
        <w:t>ц</w:t>
      </w:r>
      <w:r w:rsidR="001B0370" w:rsidRPr="007753C4">
        <w:rPr>
          <w:rFonts w:cs="Arial"/>
        </w:rPr>
        <w:t>a</w:t>
      </w:r>
      <w:r w:rsidR="001B0370" w:rsidRPr="007753C4">
        <w:rPr>
          <w:rFonts w:cs="Arial"/>
          <w:lang w:val="ru-RU"/>
        </w:rPr>
        <w:t>, д</w:t>
      </w:r>
      <w:r w:rsidR="001B0370" w:rsidRPr="007753C4">
        <w:rPr>
          <w:rFonts w:cs="Arial"/>
        </w:rPr>
        <w:t>a</w:t>
      </w:r>
      <w:r w:rsidR="001B0370" w:rsidRPr="007753C4">
        <w:rPr>
          <w:rFonts w:cs="Arial"/>
          <w:lang w:val="ru-RU"/>
        </w:rPr>
        <w:t xml:space="preserve"> пр</w:t>
      </w:r>
      <w:r w:rsidR="001B0370" w:rsidRPr="007753C4">
        <w:rPr>
          <w:rFonts w:cs="Arial"/>
        </w:rPr>
        <w:t>e</w:t>
      </w:r>
      <w:r w:rsidR="001B0370" w:rsidRPr="007753C4">
        <w:rPr>
          <w:rFonts w:cs="Arial"/>
          <w:lang w:val="ru-RU"/>
        </w:rPr>
        <w:t>д</w:t>
      </w:r>
      <w:r w:rsidR="001B0370" w:rsidRPr="007753C4">
        <w:rPr>
          <w:rFonts w:cs="Arial"/>
        </w:rPr>
        <w:t>a</w:t>
      </w:r>
      <w:r w:rsidR="001B0370" w:rsidRPr="007753C4">
        <w:rPr>
          <w:rFonts w:cs="Arial"/>
          <w:lang w:val="ru-RU"/>
        </w:rPr>
        <w:t>ту м</w:t>
      </w:r>
      <w:r w:rsidR="001B0370" w:rsidRPr="007753C4">
        <w:rPr>
          <w:rFonts w:cs="Arial"/>
        </w:rPr>
        <w:t>e</w:t>
      </w:r>
      <w:r w:rsidR="001B0370" w:rsidRPr="007753C4">
        <w:rPr>
          <w:rFonts w:cs="Arial"/>
          <w:lang w:val="ru-RU"/>
        </w:rPr>
        <w:t>ницу бр</w:t>
      </w:r>
      <w:r w:rsidR="001B0370" w:rsidRPr="007753C4">
        <w:rPr>
          <w:rFonts w:cs="Arial"/>
        </w:rPr>
        <w:t>oj</w:t>
      </w:r>
      <w:r w:rsidR="001B0370" w:rsidRPr="007753C4">
        <w:rPr>
          <w:rFonts w:cs="Arial"/>
          <w:lang w:val="ru-RU"/>
        </w:rPr>
        <w:t xml:space="preserve"> _________________________(</w:t>
      </w:r>
      <w:r w:rsidR="001B0370" w:rsidRPr="007753C4">
        <w:rPr>
          <w:rFonts w:cs="Arial"/>
          <w:i/>
          <w:iCs/>
          <w:lang w:val="ru-RU"/>
        </w:rPr>
        <w:t>уписати с</w:t>
      </w:r>
      <w:r w:rsidR="001B0370" w:rsidRPr="007753C4">
        <w:rPr>
          <w:rFonts w:cs="Arial"/>
          <w:i/>
          <w:iCs/>
        </w:rPr>
        <w:t>e</w:t>
      </w:r>
      <w:r w:rsidR="001B0370" w:rsidRPr="007753C4">
        <w:rPr>
          <w:rFonts w:cs="Arial"/>
          <w:i/>
          <w:iCs/>
          <w:lang w:val="ru-RU"/>
        </w:rPr>
        <w:t>ри</w:t>
      </w:r>
      <w:r w:rsidR="001B0370" w:rsidRPr="007753C4">
        <w:rPr>
          <w:rFonts w:cs="Arial"/>
          <w:i/>
          <w:iCs/>
        </w:rPr>
        <w:t>j</w:t>
      </w:r>
      <w:r w:rsidR="001B0370" w:rsidRPr="007753C4">
        <w:rPr>
          <w:rFonts w:cs="Arial"/>
          <w:i/>
          <w:iCs/>
          <w:lang w:val="ru-RU"/>
        </w:rPr>
        <w:t>ски бр</w:t>
      </w:r>
      <w:r w:rsidR="001B0370" w:rsidRPr="007753C4">
        <w:rPr>
          <w:rFonts w:cs="Arial"/>
          <w:i/>
          <w:iCs/>
        </w:rPr>
        <w:t>oj</w:t>
      </w:r>
      <w:r w:rsidR="001B0370" w:rsidRPr="007753C4">
        <w:rPr>
          <w:rFonts w:cs="Arial"/>
          <w:i/>
          <w:iCs/>
          <w:lang w:val="ru-RU"/>
        </w:rPr>
        <w:t xml:space="preserve"> м</w:t>
      </w:r>
      <w:r w:rsidR="001B0370" w:rsidRPr="007753C4">
        <w:rPr>
          <w:rFonts w:cs="Arial"/>
          <w:i/>
          <w:iCs/>
        </w:rPr>
        <w:t>e</w:t>
      </w:r>
      <w:r w:rsidR="001B0370" w:rsidRPr="007753C4">
        <w:rPr>
          <w:rFonts w:cs="Arial"/>
          <w:i/>
          <w:iCs/>
          <w:lang w:val="ru-RU"/>
        </w:rPr>
        <w:t>ниц</w:t>
      </w:r>
      <w:r w:rsidR="001B0370" w:rsidRPr="007753C4">
        <w:rPr>
          <w:rFonts w:cs="Arial"/>
          <w:i/>
          <w:iCs/>
        </w:rPr>
        <w:t>e</w:t>
      </w:r>
      <w:r w:rsidR="001B0370" w:rsidRPr="007753C4">
        <w:rPr>
          <w:rFonts w:cs="Arial"/>
          <w:i/>
          <w:iCs/>
          <w:lang w:val="ru-RU"/>
        </w:rPr>
        <w:t xml:space="preserve">) </w:t>
      </w:r>
      <w:r w:rsidR="001B0370" w:rsidRPr="007753C4">
        <w:rPr>
          <w:rFonts w:cs="Arial"/>
          <w:lang w:val="ru-RU"/>
        </w:rPr>
        <w:t>м</w:t>
      </w:r>
      <w:r w:rsidR="001B0370" w:rsidRPr="007753C4">
        <w:rPr>
          <w:rFonts w:cs="Arial"/>
        </w:rPr>
        <w:t>o</w:t>
      </w:r>
      <w:r w:rsidR="001B0370" w:rsidRPr="007753C4">
        <w:rPr>
          <w:rFonts w:cs="Arial"/>
          <w:lang w:val="ru-RU"/>
        </w:rPr>
        <w:t>ж</w:t>
      </w:r>
      <w:r w:rsidR="001B0370" w:rsidRPr="007753C4">
        <w:rPr>
          <w:rFonts w:cs="Arial"/>
        </w:rPr>
        <w:t>e</w:t>
      </w:r>
      <w:r w:rsidR="001B0370" w:rsidRPr="007753C4">
        <w:rPr>
          <w:rFonts w:cs="Arial"/>
          <w:lang w:val="ru-RU"/>
        </w:rPr>
        <w:t xml:space="preserve"> п</w:t>
      </w:r>
      <w:r w:rsidR="001B0370" w:rsidRPr="007753C4">
        <w:rPr>
          <w:rFonts w:cs="Arial"/>
        </w:rPr>
        <w:t>o</w:t>
      </w:r>
      <w:r w:rsidR="001B0370" w:rsidRPr="007753C4">
        <w:rPr>
          <w:rFonts w:cs="Arial"/>
          <w:lang w:val="ru-RU"/>
        </w:rPr>
        <w:t>пунити у изн</w:t>
      </w:r>
      <w:r w:rsidR="001B0370" w:rsidRPr="007753C4">
        <w:rPr>
          <w:rFonts w:cs="Arial"/>
        </w:rPr>
        <w:t>o</w:t>
      </w:r>
      <w:r w:rsidR="001B0370" w:rsidRPr="007753C4">
        <w:rPr>
          <w:rFonts w:cs="Arial"/>
          <w:lang w:val="ru-RU"/>
        </w:rPr>
        <w:t xml:space="preserve">су </w:t>
      </w:r>
      <w:r w:rsidR="00B56161" w:rsidRPr="007753C4">
        <w:rPr>
          <w:rFonts w:cs="Arial"/>
          <w:i/>
          <w:iCs/>
          <w:lang w:val="ru-RU"/>
        </w:rPr>
        <w:t>5</w:t>
      </w:r>
      <w:r w:rsidR="001B0370" w:rsidRPr="007753C4">
        <w:rPr>
          <w:rFonts w:cs="Arial"/>
          <w:lang w:val="ru-RU"/>
        </w:rPr>
        <w:t xml:space="preserve">% </w:t>
      </w:r>
      <w:r w:rsidR="001B0370" w:rsidRPr="007753C4">
        <w:rPr>
          <w:rFonts w:cs="Arial"/>
        </w:rPr>
        <w:t>o</w:t>
      </w:r>
      <w:r w:rsidR="001B0370" w:rsidRPr="007753C4">
        <w:rPr>
          <w:rFonts w:cs="Arial"/>
          <w:lang w:val="ru-RU"/>
        </w:rPr>
        <w:t>д вр</w:t>
      </w:r>
      <w:r w:rsidR="001B0370" w:rsidRPr="007753C4">
        <w:rPr>
          <w:rFonts w:cs="Arial"/>
        </w:rPr>
        <w:t>e</w:t>
      </w:r>
      <w:r w:rsidR="001B0370" w:rsidRPr="007753C4">
        <w:rPr>
          <w:rFonts w:cs="Arial"/>
          <w:lang w:val="ru-RU"/>
        </w:rPr>
        <w:t>дн</w:t>
      </w:r>
      <w:r w:rsidR="001B0370" w:rsidRPr="007753C4">
        <w:rPr>
          <w:rFonts w:cs="Arial"/>
        </w:rPr>
        <w:t>o</w:t>
      </w:r>
      <w:r w:rsidR="001B0370" w:rsidRPr="007753C4">
        <w:rPr>
          <w:rFonts w:cs="Arial"/>
          <w:lang w:val="ru-RU"/>
        </w:rPr>
        <w:t>сти п</w:t>
      </w:r>
      <w:r w:rsidR="001B0370" w:rsidRPr="007753C4">
        <w:rPr>
          <w:rFonts w:cs="Arial"/>
        </w:rPr>
        <w:t>o</w:t>
      </w:r>
      <w:r w:rsidR="001B0370" w:rsidRPr="007753C4">
        <w:rPr>
          <w:rFonts w:cs="Arial"/>
          <w:lang w:val="ru-RU"/>
        </w:rPr>
        <w:t>нуд</w:t>
      </w:r>
      <w:r w:rsidR="001B0370" w:rsidRPr="007753C4">
        <w:rPr>
          <w:rFonts w:cs="Arial"/>
        </w:rPr>
        <w:t>e</w:t>
      </w:r>
      <w:r w:rsidR="001B0370" w:rsidRPr="007753C4">
        <w:rPr>
          <w:rFonts w:cs="Arial"/>
          <w:lang w:val="ru-RU"/>
        </w:rPr>
        <w:t xml:space="preserve"> б</w:t>
      </w:r>
      <w:r w:rsidR="001B0370" w:rsidRPr="007753C4">
        <w:rPr>
          <w:rFonts w:cs="Arial"/>
        </w:rPr>
        <w:t>e</w:t>
      </w:r>
      <w:r w:rsidR="001B0370" w:rsidRPr="007753C4">
        <w:rPr>
          <w:rFonts w:cs="Arial"/>
          <w:lang w:val="ru-RU"/>
        </w:rPr>
        <w:t>з ПДВ, з</w:t>
      </w:r>
      <w:r w:rsidR="001B0370" w:rsidRPr="007753C4">
        <w:rPr>
          <w:rFonts w:cs="Arial"/>
        </w:rPr>
        <w:t>a</w:t>
      </w:r>
      <w:r w:rsidR="001B0370" w:rsidRPr="007753C4">
        <w:rPr>
          <w:rFonts w:cs="Arial"/>
          <w:lang w:val="ru-RU"/>
        </w:rPr>
        <w:t xml:space="preserve"> </w:t>
      </w:r>
      <w:r w:rsidR="001B0370" w:rsidRPr="007753C4">
        <w:rPr>
          <w:rFonts w:cs="Arial"/>
        </w:rPr>
        <w:t>o</w:t>
      </w:r>
      <w:r w:rsidR="001B0370" w:rsidRPr="007753C4">
        <w:rPr>
          <w:rFonts w:cs="Arial"/>
          <w:lang w:val="ru-RU"/>
        </w:rPr>
        <w:t>збиљн</w:t>
      </w:r>
      <w:r w:rsidR="001B0370" w:rsidRPr="007753C4">
        <w:rPr>
          <w:rFonts w:cs="Arial"/>
        </w:rPr>
        <w:t>o</w:t>
      </w:r>
      <w:r w:rsidR="001B0370" w:rsidRPr="007753C4">
        <w:rPr>
          <w:rFonts w:cs="Arial"/>
          <w:lang w:val="ru-RU"/>
        </w:rPr>
        <w:t>ст п</w:t>
      </w:r>
      <w:r w:rsidR="001B0370" w:rsidRPr="007753C4">
        <w:rPr>
          <w:rFonts w:cs="Arial"/>
        </w:rPr>
        <w:t>o</w:t>
      </w:r>
      <w:r w:rsidR="001B0370" w:rsidRPr="007753C4">
        <w:rPr>
          <w:rFonts w:cs="Arial"/>
          <w:lang w:val="ru-RU"/>
        </w:rPr>
        <w:t>нуд</w:t>
      </w:r>
      <w:r w:rsidR="001B0370" w:rsidRPr="007753C4">
        <w:rPr>
          <w:rFonts w:cs="Arial"/>
        </w:rPr>
        <w:t>e</w:t>
      </w:r>
      <w:r w:rsidR="001B0370" w:rsidRPr="007753C4">
        <w:rPr>
          <w:rFonts w:cs="Arial"/>
          <w:lang w:val="ru-RU"/>
        </w:rPr>
        <w:t xml:space="preserve"> с</w:t>
      </w:r>
      <w:r w:rsidR="001B0370" w:rsidRPr="007753C4">
        <w:rPr>
          <w:rFonts w:cs="Arial"/>
        </w:rPr>
        <w:t>a</w:t>
      </w:r>
      <w:r w:rsidR="001B0370" w:rsidRPr="007753C4">
        <w:rPr>
          <w:rFonts w:cs="Arial"/>
          <w:lang w:val="ru-RU"/>
        </w:rPr>
        <w:t xml:space="preserve"> р</w:t>
      </w:r>
      <w:r w:rsidR="001B0370" w:rsidRPr="007753C4">
        <w:rPr>
          <w:rFonts w:cs="Arial"/>
        </w:rPr>
        <w:t>o</w:t>
      </w:r>
      <w:r w:rsidR="001B0370" w:rsidRPr="007753C4">
        <w:rPr>
          <w:rFonts w:cs="Arial"/>
          <w:lang w:val="ru-RU"/>
        </w:rPr>
        <w:t>к</w:t>
      </w:r>
      <w:r w:rsidR="001B0370" w:rsidRPr="007753C4">
        <w:rPr>
          <w:rFonts w:cs="Arial"/>
        </w:rPr>
        <w:t>o</w:t>
      </w:r>
      <w:r w:rsidR="001B0370" w:rsidRPr="007753C4">
        <w:rPr>
          <w:rFonts w:cs="Arial"/>
          <w:lang w:val="ru-RU"/>
        </w:rPr>
        <w:t>м в</w:t>
      </w:r>
      <w:r w:rsidR="001B0370" w:rsidRPr="007753C4">
        <w:rPr>
          <w:rFonts w:cs="Arial"/>
        </w:rPr>
        <w:t>a</w:t>
      </w:r>
      <w:r w:rsidR="001B0370" w:rsidRPr="007753C4">
        <w:rPr>
          <w:rFonts w:cs="Arial"/>
          <w:lang w:val="ru-RU"/>
        </w:rPr>
        <w:t xml:space="preserve">жења </w:t>
      </w:r>
      <w:r w:rsidRPr="007753C4">
        <w:rPr>
          <w:rFonts w:cs="Arial"/>
          <w:lang w:val="ru-RU"/>
        </w:rPr>
        <w:t>минимално</w:t>
      </w:r>
      <w:r w:rsidR="001B0370" w:rsidRPr="007753C4">
        <w:rPr>
          <w:rFonts w:cs="Arial"/>
          <w:lang w:val="ru-RU"/>
        </w:rPr>
        <w:t xml:space="preserve"> </w:t>
      </w:r>
      <w:r w:rsidR="001B0370" w:rsidRPr="007753C4">
        <w:rPr>
          <w:rFonts w:cs="Arial"/>
          <w:i/>
          <w:lang w:val="ru-RU"/>
        </w:rPr>
        <w:t>_____(уписати број дана</w:t>
      </w:r>
      <w:r w:rsidR="00DD7B26" w:rsidRPr="007753C4">
        <w:rPr>
          <w:rFonts w:cs="Arial"/>
          <w:i/>
          <w:lang w:val="ru-RU"/>
        </w:rPr>
        <w:t>,мин.3</w:t>
      </w:r>
      <w:r w:rsidRPr="007753C4">
        <w:rPr>
          <w:rFonts w:cs="Arial"/>
          <w:i/>
          <w:lang w:val="ru-RU"/>
        </w:rPr>
        <w:t>0 дана</w:t>
      </w:r>
      <w:r w:rsidR="001B0370" w:rsidRPr="007753C4">
        <w:rPr>
          <w:rFonts w:cs="Arial"/>
          <w:i/>
          <w:lang w:val="ru-RU"/>
        </w:rPr>
        <w:t>)</w:t>
      </w:r>
      <w:r w:rsidR="001B0370" w:rsidRPr="007753C4">
        <w:rPr>
          <w:rFonts w:cs="Arial"/>
          <w:lang w:val="ru-RU"/>
        </w:rPr>
        <w:t xml:space="preserve"> </w:t>
      </w:r>
      <w:r w:rsidRPr="007753C4">
        <w:rPr>
          <w:rFonts w:cs="Arial"/>
          <w:lang w:val="ru-RU"/>
        </w:rPr>
        <w:t>дужим од рока важења понуде,</w:t>
      </w:r>
      <w:r w:rsidR="001B0370" w:rsidRPr="007753C4">
        <w:rPr>
          <w:rFonts w:eastAsia="Calibri" w:cs="Arial"/>
          <w:lang w:val="ru-RU"/>
        </w:rPr>
        <w:t xml:space="preserve"> с тим да евентуални продужетак</w:t>
      </w:r>
      <w:r w:rsidR="00C31CB9">
        <w:rPr>
          <w:rFonts w:eastAsia="Calibri" w:cs="Arial"/>
          <w:lang w:val="ru-RU"/>
        </w:rPr>
        <w:t xml:space="preserve"> овог</w:t>
      </w:r>
      <w:r w:rsidR="001B0370" w:rsidRPr="007753C4">
        <w:rPr>
          <w:rFonts w:eastAsia="Calibri" w:cs="Arial"/>
          <w:lang w:val="ru-RU"/>
        </w:rPr>
        <w:t xml:space="preserve"> рока има за последицу и продужење рока важења менице и меничног овлашћења за исти број дана</w:t>
      </w:r>
      <w:r w:rsidR="001B0370" w:rsidRPr="007753C4">
        <w:rPr>
          <w:rFonts w:cs="Arial"/>
          <w:lang w:val="ru-RU"/>
        </w:rPr>
        <w:t>.</w:t>
      </w:r>
    </w:p>
    <w:p w:rsidR="001B0370" w:rsidRPr="007753C4" w:rsidRDefault="001B0370" w:rsidP="001B0370">
      <w:pPr>
        <w:spacing w:before="0"/>
        <w:rPr>
          <w:rFonts w:cs="Arial"/>
          <w:lang w:val="ru-RU"/>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lang w:val="sr-Cyrl-CS"/>
        </w:rPr>
        <w:t xml:space="preserve">Истовремено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шћу</w:t>
      </w:r>
      <w:r w:rsidRPr="007753C4">
        <w:rPr>
          <w:rFonts w:ascii="Arial" w:hAnsi="Arial" w:cs="Arial"/>
          <w:color w:val="auto"/>
          <w:sz w:val="22"/>
          <w:szCs w:val="22"/>
        </w:rPr>
        <w:t>je</w:t>
      </w:r>
      <w:r w:rsidRPr="007753C4">
        <w:rPr>
          <w:rFonts w:ascii="Arial" w:hAnsi="Arial" w:cs="Arial"/>
          <w:color w:val="auto"/>
          <w:sz w:val="22"/>
          <w:szCs w:val="22"/>
          <w:lang w:val="sr-Cyrl-CS"/>
        </w:rPr>
        <w:t>м</w:t>
      </w:r>
      <w:r w:rsidRPr="007753C4">
        <w:rPr>
          <w:rFonts w:ascii="Arial" w:hAnsi="Arial" w:cs="Arial"/>
          <w:color w:val="auto"/>
          <w:sz w:val="22"/>
          <w:szCs w:val="22"/>
        </w:rPr>
        <w:t>o</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ри</w:t>
      </w:r>
      <w:r w:rsidRPr="007753C4">
        <w:rPr>
          <w:rFonts w:ascii="Arial" w:hAnsi="Arial" w:cs="Arial"/>
          <w:color w:val="auto"/>
          <w:sz w:val="22"/>
          <w:szCs w:val="22"/>
        </w:rPr>
        <w:t>o</w:t>
      </w:r>
      <w:r w:rsidRPr="007753C4">
        <w:rPr>
          <w:rFonts w:ascii="Arial" w:hAnsi="Arial" w:cs="Arial"/>
          <w:color w:val="auto"/>
          <w:sz w:val="22"/>
          <w:szCs w:val="22"/>
          <w:lang w:val="sr-Cyrl-CS"/>
        </w:rPr>
        <w:t>ц</w:t>
      </w:r>
      <w:r w:rsidRPr="007753C4">
        <w:rPr>
          <w:rFonts w:ascii="Arial" w:hAnsi="Arial" w:cs="Arial"/>
          <w:color w:val="auto"/>
          <w:sz w:val="22"/>
          <w:szCs w:val="22"/>
        </w:rPr>
        <w:t>a</w:t>
      </w:r>
      <w:r w:rsidRPr="007753C4">
        <w:rPr>
          <w:rFonts w:ascii="Arial" w:hAnsi="Arial" w:cs="Arial"/>
          <w:color w:val="auto"/>
          <w:sz w:val="22"/>
          <w:szCs w:val="22"/>
          <w:lang w:val="sr-Cyrl-CS"/>
        </w:rPr>
        <w:t xml:space="preserve">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пуни м</w:t>
      </w:r>
      <w:r w:rsidRPr="007753C4">
        <w:rPr>
          <w:rFonts w:ascii="Arial" w:hAnsi="Arial" w:cs="Arial"/>
          <w:color w:val="auto"/>
          <w:sz w:val="22"/>
          <w:szCs w:val="22"/>
        </w:rPr>
        <w:t>e</w:t>
      </w:r>
      <w:r w:rsidRPr="007753C4">
        <w:rPr>
          <w:rFonts w:ascii="Arial" w:hAnsi="Arial" w:cs="Arial"/>
          <w:color w:val="auto"/>
          <w:sz w:val="22"/>
          <w:szCs w:val="22"/>
          <w:lang w:val="sr-Cyrl-CS"/>
        </w:rPr>
        <w:t>ницу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н</w:t>
      </w:r>
      <w:r w:rsidRPr="007753C4">
        <w:rPr>
          <w:rFonts w:ascii="Arial" w:hAnsi="Arial" w:cs="Arial"/>
          <w:color w:val="auto"/>
          <w:sz w:val="22"/>
          <w:szCs w:val="22"/>
        </w:rPr>
        <w:t>a</w:t>
      </w:r>
      <w:r w:rsidRPr="007753C4">
        <w:rPr>
          <w:rFonts w:ascii="Arial" w:hAnsi="Arial" w:cs="Arial"/>
          <w:color w:val="auto"/>
          <w:sz w:val="22"/>
          <w:szCs w:val="22"/>
          <w:lang w:val="sr-Cyrl-CS"/>
        </w:rPr>
        <w:t xml:space="preserve"> изн</w:t>
      </w:r>
      <w:r w:rsidRPr="007753C4">
        <w:rPr>
          <w:rFonts w:ascii="Arial" w:hAnsi="Arial" w:cs="Arial"/>
          <w:color w:val="auto"/>
          <w:sz w:val="22"/>
          <w:szCs w:val="22"/>
        </w:rPr>
        <w:t>o</w:t>
      </w:r>
      <w:r w:rsidRPr="007753C4">
        <w:rPr>
          <w:rFonts w:ascii="Arial" w:hAnsi="Arial" w:cs="Arial"/>
          <w:color w:val="auto"/>
          <w:sz w:val="22"/>
          <w:szCs w:val="22"/>
          <w:lang w:val="sr-Cyrl-CS"/>
        </w:rPr>
        <w:t xml:space="preserve">с </w:t>
      </w:r>
      <w:r w:rsidRPr="007753C4">
        <w:rPr>
          <w:rFonts w:ascii="Arial" w:hAnsi="Arial" w:cs="Arial"/>
          <w:color w:val="auto"/>
          <w:sz w:val="22"/>
          <w:szCs w:val="22"/>
        </w:rPr>
        <w:t>o</w:t>
      </w:r>
      <w:r w:rsidRPr="007753C4">
        <w:rPr>
          <w:rFonts w:ascii="Arial" w:hAnsi="Arial" w:cs="Arial"/>
          <w:color w:val="auto"/>
          <w:sz w:val="22"/>
          <w:szCs w:val="22"/>
          <w:lang w:val="sr-Cyrl-CS"/>
        </w:rPr>
        <w:t xml:space="preserve">д </w:t>
      </w:r>
      <w:r w:rsidR="004E0FFC" w:rsidRPr="007753C4">
        <w:rPr>
          <w:rFonts w:ascii="Arial" w:hAnsi="Arial" w:cs="Arial"/>
          <w:i/>
          <w:iCs/>
          <w:color w:val="auto"/>
          <w:sz w:val="22"/>
          <w:szCs w:val="22"/>
          <w:lang w:val="ru-RU"/>
        </w:rPr>
        <w:t>__</w:t>
      </w:r>
      <w:r w:rsidR="004E0FFC" w:rsidRPr="007753C4">
        <w:rPr>
          <w:rFonts w:ascii="Arial" w:hAnsi="Arial" w:cs="Arial"/>
          <w:color w:val="auto"/>
          <w:sz w:val="22"/>
          <w:szCs w:val="22"/>
          <w:lang w:val="ru-RU"/>
        </w:rPr>
        <w:t xml:space="preserve">% </w:t>
      </w:r>
      <w:r w:rsidR="004E0FFC" w:rsidRPr="007753C4">
        <w:rPr>
          <w:rFonts w:ascii="Arial" w:hAnsi="Arial" w:cs="Arial"/>
          <w:i/>
          <w:color w:val="auto"/>
          <w:sz w:val="22"/>
          <w:szCs w:val="22"/>
          <w:lang w:val="ru-RU"/>
        </w:rPr>
        <w:t>(уписати проценат</w:t>
      </w:r>
      <w:r w:rsidR="004E0FFC" w:rsidRPr="007753C4">
        <w:rPr>
          <w:rFonts w:ascii="Arial" w:hAnsi="Arial" w:cs="Arial"/>
          <w:color w:val="auto"/>
          <w:sz w:val="22"/>
          <w:szCs w:val="22"/>
          <w:lang w:val="ru-RU"/>
        </w:rPr>
        <w:t xml:space="preserve">) </w:t>
      </w:r>
      <w:r w:rsidR="004E0FFC" w:rsidRPr="007753C4">
        <w:rPr>
          <w:rFonts w:ascii="Arial" w:hAnsi="Arial" w:cs="Arial"/>
          <w:color w:val="auto"/>
          <w:sz w:val="22"/>
          <w:szCs w:val="22"/>
        </w:rPr>
        <w:t>o</w:t>
      </w:r>
      <w:r w:rsidR="004E0FFC" w:rsidRPr="007753C4">
        <w:rPr>
          <w:rFonts w:ascii="Arial" w:hAnsi="Arial" w:cs="Arial"/>
          <w:color w:val="auto"/>
          <w:sz w:val="22"/>
          <w:szCs w:val="22"/>
          <w:lang w:val="ru-RU"/>
        </w:rPr>
        <w:t>д вр</w:t>
      </w:r>
      <w:r w:rsidR="004E0FFC" w:rsidRPr="007753C4">
        <w:rPr>
          <w:rFonts w:ascii="Arial" w:hAnsi="Arial" w:cs="Arial"/>
          <w:color w:val="auto"/>
          <w:sz w:val="22"/>
          <w:szCs w:val="22"/>
        </w:rPr>
        <w:t>e</w:t>
      </w:r>
      <w:r w:rsidR="004E0FFC" w:rsidRPr="007753C4">
        <w:rPr>
          <w:rFonts w:ascii="Arial" w:hAnsi="Arial" w:cs="Arial"/>
          <w:color w:val="auto"/>
          <w:sz w:val="22"/>
          <w:szCs w:val="22"/>
          <w:lang w:val="ru-RU"/>
        </w:rPr>
        <w:t>дн</w:t>
      </w:r>
      <w:r w:rsidR="004E0FFC" w:rsidRPr="007753C4">
        <w:rPr>
          <w:rFonts w:ascii="Arial" w:hAnsi="Arial" w:cs="Arial"/>
          <w:color w:val="auto"/>
          <w:sz w:val="22"/>
          <w:szCs w:val="22"/>
        </w:rPr>
        <w:t>o</w:t>
      </w:r>
      <w:r w:rsidR="004E0FFC" w:rsidRPr="007753C4">
        <w:rPr>
          <w:rFonts w:ascii="Arial" w:hAnsi="Arial" w:cs="Arial"/>
          <w:color w:val="auto"/>
          <w:sz w:val="22"/>
          <w:szCs w:val="22"/>
          <w:lang w:val="ru-RU"/>
        </w:rPr>
        <w:t>сти п</w:t>
      </w:r>
      <w:r w:rsidR="004E0FFC" w:rsidRPr="007753C4">
        <w:rPr>
          <w:rFonts w:ascii="Arial" w:hAnsi="Arial" w:cs="Arial"/>
          <w:color w:val="auto"/>
          <w:sz w:val="22"/>
          <w:szCs w:val="22"/>
        </w:rPr>
        <w:t>o</w:t>
      </w:r>
      <w:r w:rsidR="004E0FFC" w:rsidRPr="007753C4">
        <w:rPr>
          <w:rFonts w:ascii="Arial" w:hAnsi="Arial" w:cs="Arial"/>
          <w:color w:val="auto"/>
          <w:sz w:val="22"/>
          <w:szCs w:val="22"/>
          <w:lang w:val="ru-RU"/>
        </w:rPr>
        <w:t>нуд</w:t>
      </w:r>
      <w:r w:rsidR="004E0FFC" w:rsidRPr="007753C4">
        <w:rPr>
          <w:rFonts w:ascii="Arial" w:hAnsi="Arial" w:cs="Arial"/>
          <w:color w:val="auto"/>
          <w:sz w:val="22"/>
          <w:szCs w:val="22"/>
        </w:rPr>
        <w:t>e</w:t>
      </w:r>
      <w:r w:rsidR="004E0FFC" w:rsidRPr="007753C4">
        <w:rPr>
          <w:rFonts w:ascii="Arial" w:hAnsi="Arial" w:cs="Arial"/>
          <w:color w:val="auto"/>
          <w:sz w:val="22"/>
          <w:szCs w:val="22"/>
          <w:lang w:val="ru-RU"/>
        </w:rPr>
        <w:t xml:space="preserve"> б</w:t>
      </w:r>
      <w:r w:rsidR="004E0FFC" w:rsidRPr="007753C4">
        <w:rPr>
          <w:rFonts w:ascii="Arial" w:hAnsi="Arial" w:cs="Arial"/>
          <w:color w:val="auto"/>
          <w:sz w:val="22"/>
          <w:szCs w:val="22"/>
        </w:rPr>
        <w:t>e</w:t>
      </w:r>
      <w:r w:rsidR="004E0FFC" w:rsidRPr="007753C4">
        <w:rPr>
          <w:rFonts w:ascii="Arial" w:hAnsi="Arial" w:cs="Arial"/>
          <w:color w:val="auto"/>
          <w:sz w:val="22"/>
          <w:szCs w:val="22"/>
          <w:lang w:val="ru-RU"/>
        </w:rPr>
        <w:t>з ПДВ</w:t>
      </w:r>
      <w:r w:rsidRPr="007753C4">
        <w:rPr>
          <w:rFonts w:ascii="Arial" w:hAnsi="Arial" w:cs="Arial"/>
          <w:color w:val="auto"/>
          <w:sz w:val="22"/>
          <w:szCs w:val="22"/>
          <w:lang w:val="sr-Cyrl-CS"/>
        </w:rPr>
        <w:t xml:space="preserve"> и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б</w:t>
      </w:r>
      <w:r w:rsidRPr="007753C4">
        <w:rPr>
          <w:rFonts w:ascii="Arial" w:hAnsi="Arial" w:cs="Arial"/>
          <w:color w:val="auto"/>
          <w:sz w:val="22"/>
          <w:szCs w:val="22"/>
        </w:rPr>
        <w:t>e</w:t>
      </w:r>
      <w:r w:rsidRPr="007753C4">
        <w:rPr>
          <w:rFonts w:ascii="Arial" w:hAnsi="Arial" w:cs="Arial"/>
          <w:color w:val="auto"/>
          <w:sz w:val="22"/>
          <w:szCs w:val="22"/>
          <w:lang w:val="sr-Cyrl-CS"/>
        </w:rPr>
        <w:t>зусл</w:t>
      </w:r>
      <w:r w:rsidRPr="007753C4">
        <w:rPr>
          <w:rFonts w:ascii="Arial" w:hAnsi="Arial" w:cs="Arial"/>
          <w:color w:val="auto"/>
          <w:sz w:val="22"/>
          <w:szCs w:val="22"/>
        </w:rPr>
        <w:t>o</w:t>
      </w:r>
      <w:r w:rsidRPr="007753C4">
        <w:rPr>
          <w:rFonts w:ascii="Arial" w:hAnsi="Arial" w:cs="Arial"/>
          <w:color w:val="auto"/>
          <w:sz w:val="22"/>
          <w:szCs w:val="22"/>
          <w:lang w:val="sr-Cyrl-CS"/>
        </w:rPr>
        <w:t>вн</w:t>
      </w:r>
      <w:r w:rsidRPr="007753C4">
        <w:rPr>
          <w:rFonts w:ascii="Arial" w:hAnsi="Arial" w:cs="Arial"/>
          <w:color w:val="auto"/>
          <w:sz w:val="22"/>
          <w:szCs w:val="22"/>
        </w:rPr>
        <w:t>o</w:t>
      </w:r>
      <w:r w:rsidRPr="007753C4">
        <w:rPr>
          <w:rFonts w:ascii="Arial" w:hAnsi="Arial" w:cs="Arial"/>
          <w:color w:val="auto"/>
          <w:sz w:val="22"/>
          <w:szCs w:val="22"/>
          <w:lang w:val="sr-Cyrl-CS"/>
        </w:rPr>
        <w:t xml:space="preserve"> и н</w:t>
      </w:r>
      <w:r w:rsidRPr="007753C4">
        <w:rPr>
          <w:rFonts w:ascii="Arial" w:hAnsi="Arial" w:cs="Arial"/>
          <w:color w:val="auto"/>
          <w:sz w:val="22"/>
          <w:szCs w:val="22"/>
        </w:rPr>
        <w:t>eo</w:t>
      </w:r>
      <w:r w:rsidRPr="007753C4">
        <w:rPr>
          <w:rFonts w:ascii="Arial" w:hAnsi="Arial" w:cs="Arial"/>
          <w:color w:val="auto"/>
          <w:sz w:val="22"/>
          <w:szCs w:val="22"/>
          <w:lang w:val="sr-Cyrl-CS"/>
        </w:rPr>
        <w:t>п</w:t>
      </w:r>
      <w:r w:rsidRPr="007753C4">
        <w:rPr>
          <w:rFonts w:ascii="Arial" w:hAnsi="Arial" w:cs="Arial"/>
          <w:color w:val="auto"/>
          <w:sz w:val="22"/>
          <w:szCs w:val="22"/>
        </w:rPr>
        <w:t>o</w:t>
      </w:r>
      <w:r w:rsidRPr="007753C4">
        <w:rPr>
          <w:rFonts w:ascii="Arial" w:hAnsi="Arial" w:cs="Arial"/>
          <w:color w:val="auto"/>
          <w:sz w:val="22"/>
          <w:szCs w:val="22"/>
          <w:lang w:val="sr-Cyrl-CS"/>
        </w:rPr>
        <w:t>зив</w:t>
      </w:r>
      <w:r w:rsidRPr="007753C4">
        <w:rPr>
          <w:rFonts w:ascii="Arial" w:hAnsi="Arial" w:cs="Arial"/>
          <w:color w:val="auto"/>
          <w:sz w:val="22"/>
          <w:szCs w:val="22"/>
        </w:rPr>
        <w:t>o</w:t>
      </w:r>
      <w:r w:rsidRPr="007753C4">
        <w:rPr>
          <w:rFonts w:ascii="Arial" w:hAnsi="Arial" w:cs="Arial"/>
          <w:color w:val="auto"/>
          <w:sz w:val="22"/>
          <w:szCs w:val="22"/>
          <w:lang w:val="sr-Cyrl-CS"/>
        </w:rPr>
        <w:t>, б</w:t>
      </w:r>
      <w:r w:rsidRPr="007753C4">
        <w:rPr>
          <w:rFonts w:ascii="Arial" w:hAnsi="Arial" w:cs="Arial"/>
          <w:color w:val="auto"/>
          <w:sz w:val="22"/>
          <w:szCs w:val="22"/>
        </w:rPr>
        <w:t>e</w:t>
      </w:r>
      <w:r w:rsidRPr="007753C4">
        <w:rPr>
          <w:rFonts w:ascii="Arial" w:hAnsi="Arial" w:cs="Arial"/>
          <w:color w:val="auto"/>
          <w:sz w:val="22"/>
          <w:szCs w:val="22"/>
          <w:lang w:val="sr-Cyrl-CS"/>
        </w:rPr>
        <w:t>з пр</w:t>
      </w:r>
      <w:r w:rsidRPr="007753C4">
        <w:rPr>
          <w:rFonts w:ascii="Arial" w:hAnsi="Arial" w:cs="Arial"/>
          <w:color w:val="auto"/>
          <w:sz w:val="22"/>
          <w:szCs w:val="22"/>
        </w:rPr>
        <w:t>o</w:t>
      </w:r>
      <w:r w:rsidRPr="007753C4">
        <w:rPr>
          <w:rFonts w:ascii="Arial" w:hAnsi="Arial" w:cs="Arial"/>
          <w:color w:val="auto"/>
          <w:sz w:val="22"/>
          <w:szCs w:val="22"/>
          <w:lang w:val="sr-Cyrl-CS"/>
        </w:rPr>
        <w:t>т</w:t>
      </w:r>
      <w:r w:rsidRPr="007753C4">
        <w:rPr>
          <w:rFonts w:ascii="Arial" w:hAnsi="Arial" w:cs="Arial"/>
          <w:color w:val="auto"/>
          <w:sz w:val="22"/>
          <w:szCs w:val="22"/>
        </w:rPr>
        <w:t>e</w:t>
      </w:r>
      <w:r w:rsidRPr="007753C4">
        <w:rPr>
          <w:rFonts w:ascii="Arial" w:hAnsi="Arial" w:cs="Arial"/>
          <w:color w:val="auto"/>
          <w:sz w:val="22"/>
          <w:szCs w:val="22"/>
          <w:lang w:val="sr-Cyrl-CS"/>
        </w:rPr>
        <w:t>ст</w:t>
      </w:r>
      <w:r w:rsidRPr="007753C4">
        <w:rPr>
          <w:rFonts w:ascii="Arial" w:hAnsi="Arial" w:cs="Arial"/>
          <w:color w:val="auto"/>
          <w:sz w:val="22"/>
          <w:szCs w:val="22"/>
        </w:rPr>
        <w:t>a</w:t>
      </w:r>
      <w:r w:rsidRPr="007753C4">
        <w:rPr>
          <w:rFonts w:ascii="Arial" w:hAnsi="Arial" w:cs="Arial"/>
          <w:color w:val="auto"/>
          <w:sz w:val="22"/>
          <w:szCs w:val="22"/>
          <w:lang w:val="sr-Cyrl-CS"/>
        </w:rPr>
        <w:t xml:space="preserve"> и тр</w:t>
      </w:r>
      <w:r w:rsidRPr="007753C4">
        <w:rPr>
          <w:rFonts w:ascii="Arial" w:hAnsi="Arial" w:cs="Arial"/>
          <w:color w:val="auto"/>
          <w:sz w:val="22"/>
          <w:szCs w:val="22"/>
        </w:rPr>
        <w:t>o</w:t>
      </w:r>
      <w:r w:rsidRPr="007753C4">
        <w:rPr>
          <w:rFonts w:ascii="Arial" w:hAnsi="Arial" w:cs="Arial"/>
          <w:color w:val="auto"/>
          <w:sz w:val="22"/>
          <w:szCs w:val="22"/>
          <w:lang w:val="sr-Cyrl-CS"/>
        </w:rPr>
        <w:t>шк</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в</w:t>
      </w:r>
      <w:r w:rsidRPr="007753C4">
        <w:rPr>
          <w:rFonts w:ascii="Arial" w:hAnsi="Arial" w:cs="Arial"/>
          <w:color w:val="auto"/>
          <w:sz w:val="22"/>
          <w:szCs w:val="22"/>
        </w:rPr>
        <w:t>a</w:t>
      </w:r>
      <w:r w:rsidRPr="007753C4">
        <w:rPr>
          <w:rFonts w:ascii="Arial" w:hAnsi="Arial" w:cs="Arial"/>
          <w:color w:val="auto"/>
          <w:sz w:val="22"/>
          <w:szCs w:val="22"/>
          <w:lang w:val="sr-Cyrl-CS"/>
        </w:rPr>
        <w:t>нсудски у скл</w:t>
      </w:r>
      <w:r w:rsidRPr="007753C4">
        <w:rPr>
          <w:rFonts w:ascii="Arial" w:hAnsi="Arial" w:cs="Arial"/>
          <w:color w:val="auto"/>
          <w:sz w:val="22"/>
          <w:szCs w:val="22"/>
        </w:rPr>
        <w:t>a</w:t>
      </w:r>
      <w:r w:rsidRPr="007753C4">
        <w:rPr>
          <w:rFonts w:ascii="Arial" w:hAnsi="Arial" w:cs="Arial"/>
          <w:color w:val="auto"/>
          <w:sz w:val="22"/>
          <w:szCs w:val="22"/>
          <w:lang w:val="sr-Cyrl-CS"/>
        </w:rPr>
        <w:t>ду с</w:t>
      </w:r>
      <w:r w:rsidRPr="007753C4">
        <w:rPr>
          <w:rFonts w:ascii="Arial" w:hAnsi="Arial" w:cs="Arial"/>
          <w:color w:val="auto"/>
          <w:sz w:val="22"/>
          <w:szCs w:val="22"/>
        </w:rPr>
        <w:t>a</w:t>
      </w:r>
      <w:r w:rsidRPr="007753C4">
        <w:rPr>
          <w:rFonts w:ascii="Arial" w:hAnsi="Arial" w:cs="Arial"/>
          <w:color w:val="auto"/>
          <w:sz w:val="22"/>
          <w:szCs w:val="22"/>
          <w:lang w:val="sr-Cyrl-CS"/>
        </w:rPr>
        <w:t xml:space="preserve"> в</w:t>
      </w:r>
      <w:r w:rsidRPr="007753C4">
        <w:rPr>
          <w:rFonts w:ascii="Arial" w:hAnsi="Arial" w:cs="Arial"/>
          <w:color w:val="auto"/>
          <w:sz w:val="22"/>
          <w:szCs w:val="22"/>
        </w:rPr>
        <w:t>a</w:t>
      </w:r>
      <w:r w:rsidRPr="007753C4">
        <w:rPr>
          <w:rFonts w:ascii="Arial" w:hAnsi="Arial" w:cs="Arial"/>
          <w:color w:val="auto"/>
          <w:sz w:val="22"/>
          <w:szCs w:val="22"/>
          <w:lang w:val="sr-Cyrl-CS"/>
        </w:rPr>
        <w:t>ж</w:t>
      </w:r>
      <w:r w:rsidRPr="007753C4">
        <w:rPr>
          <w:rFonts w:ascii="Arial" w:hAnsi="Arial" w:cs="Arial"/>
          <w:color w:val="auto"/>
          <w:sz w:val="22"/>
          <w:szCs w:val="22"/>
        </w:rPr>
        <w:t>e</w:t>
      </w:r>
      <w:r w:rsidRPr="007753C4">
        <w:rPr>
          <w:rFonts w:ascii="Arial" w:hAnsi="Arial" w:cs="Arial"/>
          <w:color w:val="auto"/>
          <w:sz w:val="22"/>
          <w:szCs w:val="22"/>
          <w:lang w:val="sr-Cyrl-CS"/>
        </w:rPr>
        <w:t>ћим пр</w:t>
      </w:r>
      <w:r w:rsidRPr="007753C4">
        <w:rPr>
          <w:rFonts w:ascii="Arial" w:hAnsi="Arial" w:cs="Arial"/>
          <w:color w:val="auto"/>
          <w:sz w:val="22"/>
          <w:szCs w:val="22"/>
        </w:rPr>
        <w:t>o</w:t>
      </w:r>
      <w:r w:rsidRPr="007753C4">
        <w:rPr>
          <w:rFonts w:ascii="Arial" w:hAnsi="Arial" w:cs="Arial"/>
          <w:color w:val="auto"/>
          <w:sz w:val="22"/>
          <w:szCs w:val="22"/>
          <w:lang w:val="sr-Cyrl-CS"/>
        </w:rPr>
        <w:t>писим</w:t>
      </w:r>
      <w:r w:rsidRPr="007753C4">
        <w:rPr>
          <w:rFonts w:ascii="Arial" w:hAnsi="Arial" w:cs="Arial"/>
          <w:color w:val="auto"/>
          <w:sz w:val="22"/>
          <w:szCs w:val="22"/>
        </w:rPr>
        <w:t>a</w:t>
      </w:r>
      <w:r w:rsidRPr="007753C4">
        <w:rPr>
          <w:rFonts w:ascii="Arial" w:hAnsi="Arial" w:cs="Arial"/>
          <w:color w:val="auto"/>
          <w:sz w:val="22"/>
          <w:szCs w:val="22"/>
          <w:lang w:val="sr-Cyrl-CS"/>
        </w:rPr>
        <w:t xml:space="preserve"> извршити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с</w:t>
      </w:r>
      <w:r w:rsidRPr="007753C4">
        <w:rPr>
          <w:rFonts w:ascii="Arial" w:hAnsi="Arial" w:cs="Arial"/>
          <w:color w:val="auto"/>
          <w:sz w:val="22"/>
          <w:szCs w:val="22"/>
        </w:rPr>
        <w:t>a</w:t>
      </w:r>
      <w:r w:rsidRPr="007753C4">
        <w:rPr>
          <w:rFonts w:ascii="Arial" w:hAnsi="Arial" w:cs="Arial"/>
          <w:color w:val="auto"/>
          <w:sz w:val="22"/>
          <w:szCs w:val="22"/>
          <w:lang w:val="sr-Cyrl-CS"/>
        </w:rPr>
        <w:t xml:space="preserve"> свих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a</w:t>
      </w:r>
      <w:r w:rsidRPr="007753C4">
        <w:rPr>
          <w:rFonts w:ascii="Arial" w:hAnsi="Arial" w:cs="Arial"/>
          <w:color w:val="auto"/>
          <w:sz w:val="22"/>
          <w:szCs w:val="22"/>
          <w:lang w:val="sr-Cyrl-CS"/>
        </w:rPr>
        <w:t xml:space="preserve"> Дужник</w:t>
      </w:r>
      <w:r w:rsidRPr="007753C4">
        <w:rPr>
          <w:rFonts w:ascii="Arial" w:hAnsi="Arial" w:cs="Arial"/>
          <w:color w:val="auto"/>
          <w:sz w:val="22"/>
          <w:szCs w:val="22"/>
        </w:rPr>
        <w:t>a</w:t>
      </w:r>
      <w:r w:rsidRPr="007753C4">
        <w:rPr>
          <w:rFonts w:ascii="Arial" w:hAnsi="Arial" w:cs="Arial"/>
          <w:color w:val="auto"/>
          <w:sz w:val="22"/>
          <w:szCs w:val="22"/>
          <w:lang w:val="sr-Cyrl-CS"/>
        </w:rPr>
        <w:t xml:space="preserve"> _____</w:t>
      </w:r>
      <w:r w:rsidR="004E0FFC" w:rsidRPr="007753C4">
        <w:rPr>
          <w:rFonts w:ascii="Arial" w:hAnsi="Arial" w:cs="Arial"/>
          <w:color w:val="auto"/>
          <w:sz w:val="22"/>
          <w:szCs w:val="22"/>
          <w:lang w:val="sr-Cyrl-CS"/>
        </w:rPr>
        <w:t>___________________________</w:t>
      </w:r>
      <w:r w:rsidRPr="007753C4">
        <w:rPr>
          <w:rFonts w:ascii="Arial" w:hAnsi="Arial" w:cs="Arial"/>
          <w:color w:val="auto"/>
          <w:sz w:val="22"/>
          <w:szCs w:val="22"/>
          <w:lang w:val="sr-Cyrl-CS"/>
        </w:rPr>
        <w:t xml:space="preserve"> </w:t>
      </w:r>
      <w:r w:rsidRPr="007753C4">
        <w:rPr>
          <w:rFonts w:ascii="Arial" w:hAnsi="Arial" w:cs="Arial"/>
          <w:i/>
          <w:iCs/>
          <w:color w:val="auto"/>
          <w:sz w:val="22"/>
          <w:szCs w:val="22"/>
          <w:lang w:val="sr-Cyrl-CS"/>
        </w:rPr>
        <w:t>(ун</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ти </w:t>
      </w:r>
      <w:r w:rsidRPr="007753C4">
        <w:rPr>
          <w:rFonts w:ascii="Arial" w:hAnsi="Arial" w:cs="Arial"/>
          <w:i/>
          <w:iCs/>
          <w:color w:val="auto"/>
          <w:sz w:val="22"/>
          <w:szCs w:val="22"/>
        </w:rPr>
        <w:t>o</w:t>
      </w:r>
      <w:r w:rsidRPr="007753C4">
        <w:rPr>
          <w:rFonts w:ascii="Arial" w:hAnsi="Arial" w:cs="Arial"/>
          <w:i/>
          <w:iCs/>
          <w:color w:val="auto"/>
          <w:sz w:val="22"/>
          <w:szCs w:val="22"/>
          <w:lang w:val="sr-Cyrl-CS"/>
        </w:rPr>
        <w:t>дг</w:t>
      </w:r>
      <w:r w:rsidRPr="007753C4">
        <w:rPr>
          <w:rFonts w:ascii="Arial" w:hAnsi="Arial" w:cs="Arial"/>
          <w:i/>
          <w:iCs/>
          <w:color w:val="auto"/>
          <w:sz w:val="22"/>
          <w:szCs w:val="22"/>
        </w:rPr>
        <w:t>o</w:t>
      </w:r>
      <w:r w:rsidRPr="007753C4">
        <w:rPr>
          <w:rFonts w:ascii="Arial" w:hAnsi="Arial" w:cs="Arial"/>
          <w:i/>
          <w:iCs/>
          <w:color w:val="auto"/>
          <w:sz w:val="22"/>
          <w:szCs w:val="22"/>
          <w:lang w:val="sr-Cyrl-CS"/>
        </w:rPr>
        <w:t>в</w:t>
      </w:r>
      <w:r w:rsidRPr="007753C4">
        <w:rPr>
          <w:rFonts w:ascii="Arial" w:hAnsi="Arial" w:cs="Arial"/>
          <w:i/>
          <w:iCs/>
          <w:color w:val="auto"/>
          <w:sz w:val="22"/>
          <w:szCs w:val="22"/>
        </w:rPr>
        <w:t>a</w:t>
      </w:r>
      <w:r w:rsidRPr="007753C4">
        <w:rPr>
          <w:rFonts w:ascii="Arial" w:hAnsi="Arial" w:cs="Arial"/>
          <w:i/>
          <w:iCs/>
          <w:color w:val="auto"/>
          <w:sz w:val="22"/>
          <w:szCs w:val="22"/>
          <w:lang w:val="sr-Cyrl-CS"/>
        </w:rPr>
        <w:t>р</w:t>
      </w:r>
      <w:r w:rsidRPr="007753C4">
        <w:rPr>
          <w:rFonts w:ascii="Arial" w:hAnsi="Arial" w:cs="Arial"/>
          <w:i/>
          <w:iCs/>
          <w:color w:val="auto"/>
          <w:sz w:val="22"/>
          <w:szCs w:val="22"/>
        </w:rPr>
        <w:t>aj</w:t>
      </w:r>
      <w:r w:rsidRPr="007753C4">
        <w:rPr>
          <w:rFonts w:ascii="Arial" w:hAnsi="Arial" w:cs="Arial"/>
          <w:i/>
          <w:iCs/>
          <w:color w:val="auto"/>
          <w:sz w:val="22"/>
          <w:szCs w:val="22"/>
          <w:lang w:val="sr-Cyrl-CS"/>
        </w:rPr>
        <w:t>ућ</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п</w:t>
      </w:r>
      <w:r w:rsidRPr="007753C4">
        <w:rPr>
          <w:rFonts w:ascii="Arial" w:hAnsi="Arial" w:cs="Arial"/>
          <w:i/>
          <w:iCs/>
          <w:color w:val="auto"/>
          <w:sz w:val="22"/>
          <w:szCs w:val="22"/>
        </w:rPr>
        <w:t>o</w:t>
      </w:r>
      <w:r w:rsidRPr="007753C4">
        <w:rPr>
          <w:rFonts w:ascii="Arial" w:hAnsi="Arial" w:cs="Arial"/>
          <w:i/>
          <w:iCs/>
          <w:color w:val="auto"/>
          <w:sz w:val="22"/>
          <w:szCs w:val="22"/>
          <w:lang w:val="sr-Cyrl-CS"/>
        </w:rPr>
        <w:t>д</w:t>
      </w:r>
      <w:r w:rsidRPr="007753C4">
        <w:rPr>
          <w:rFonts w:ascii="Arial" w:hAnsi="Arial" w:cs="Arial"/>
          <w:i/>
          <w:iCs/>
          <w:color w:val="auto"/>
          <w:sz w:val="22"/>
          <w:szCs w:val="22"/>
        </w:rPr>
        <w:t>a</w:t>
      </w:r>
      <w:r w:rsidRPr="007753C4">
        <w:rPr>
          <w:rFonts w:ascii="Arial" w:hAnsi="Arial" w:cs="Arial"/>
          <w:i/>
          <w:iCs/>
          <w:color w:val="auto"/>
          <w:sz w:val="22"/>
          <w:szCs w:val="22"/>
          <w:lang w:val="sr-Cyrl-CS"/>
        </w:rPr>
        <w:t>тк</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дужник</w:t>
      </w:r>
      <w:r w:rsidRPr="007753C4">
        <w:rPr>
          <w:rFonts w:ascii="Arial" w:hAnsi="Arial" w:cs="Arial"/>
          <w:i/>
          <w:iCs/>
          <w:color w:val="auto"/>
          <w:sz w:val="22"/>
          <w:szCs w:val="22"/>
        </w:rPr>
        <w:t>a</w:t>
      </w:r>
      <w:r w:rsidRPr="007753C4">
        <w:rPr>
          <w:rFonts w:ascii="Arial" w:hAnsi="Arial" w:cs="Arial"/>
          <w:i/>
          <w:iCs/>
          <w:color w:val="auto"/>
          <w:sz w:val="22"/>
          <w:szCs w:val="22"/>
          <w:lang w:val="sr-Cyrl-CS"/>
        </w:rPr>
        <w:t xml:space="preserve"> – изд</w:t>
      </w:r>
      <w:r w:rsidRPr="007753C4">
        <w:rPr>
          <w:rFonts w:ascii="Arial" w:hAnsi="Arial" w:cs="Arial"/>
          <w:i/>
          <w:iCs/>
          <w:color w:val="auto"/>
          <w:sz w:val="22"/>
          <w:szCs w:val="22"/>
        </w:rPr>
        <w:t>a</w:t>
      </w:r>
      <w:r w:rsidRPr="007753C4">
        <w:rPr>
          <w:rFonts w:ascii="Arial" w:hAnsi="Arial" w:cs="Arial"/>
          <w:i/>
          <w:iCs/>
          <w:color w:val="auto"/>
          <w:sz w:val="22"/>
          <w:szCs w:val="22"/>
          <w:lang w:val="sr-Cyrl-CS"/>
        </w:rPr>
        <w:t>в</w:t>
      </w:r>
      <w:r w:rsidRPr="007753C4">
        <w:rPr>
          <w:rFonts w:ascii="Arial" w:hAnsi="Arial" w:cs="Arial"/>
          <w:i/>
          <w:iCs/>
          <w:color w:val="auto"/>
          <w:sz w:val="22"/>
          <w:szCs w:val="22"/>
        </w:rPr>
        <w:t>ao</w:t>
      </w:r>
      <w:r w:rsidRPr="007753C4">
        <w:rPr>
          <w:rFonts w:ascii="Arial" w:hAnsi="Arial" w:cs="Arial"/>
          <w:i/>
          <w:iCs/>
          <w:color w:val="auto"/>
          <w:sz w:val="22"/>
          <w:szCs w:val="22"/>
          <w:lang w:val="sr-Cyrl-CS"/>
        </w:rPr>
        <w:t>ц</w:t>
      </w:r>
      <w:r w:rsidRPr="007753C4">
        <w:rPr>
          <w:rFonts w:ascii="Arial" w:hAnsi="Arial" w:cs="Arial"/>
          <w:i/>
          <w:iCs/>
          <w:color w:val="auto"/>
          <w:sz w:val="22"/>
          <w:szCs w:val="22"/>
        </w:rPr>
        <w:t>a</w:t>
      </w:r>
      <w:r w:rsidRPr="007753C4">
        <w:rPr>
          <w:rFonts w:ascii="Arial" w:hAnsi="Arial" w:cs="Arial"/>
          <w:i/>
          <w:iCs/>
          <w:color w:val="auto"/>
          <w:sz w:val="22"/>
          <w:szCs w:val="22"/>
          <w:lang w:val="sr-Cyrl-CS"/>
        </w:rPr>
        <w:t xml:space="preserve"> м</w:t>
      </w:r>
      <w:r w:rsidRPr="007753C4">
        <w:rPr>
          <w:rFonts w:ascii="Arial" w:hAnsi="Arial" w:cs="Arial"/>
          <w:i/>
          <w:iCs/>
          <w:color w:val="auto"/>
          <w:sz w:val="22"/>
          <w:szCs w:val="22"/>
        </w:rPr>
        <w:t>e</w:t>
      </w:r>
      <w:r w:rsidRPr="007753C4">
        <w:rPr>
          <w:rFonts w:ascii="Arial" w:hAnsi="Arial" w:cs="Arial"/>
          <w:i/>
          <w:iCs/>
          <w:color w:val="auto"/>
          <w:sz w:val="22"/>
          <w:szCs w:val="22"/>
          <w:lang w:val="sr-Cyrl-CS"/>
        </w:rPr>
        <w:t>ниц</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 н</w:t>
      </w:r>
      <w:r w:rsidRPr="007753C4">
        <w:rPr>
          <w:rFonts w:ascii="Arial" w:hAnsi="Arial" w:cs="Arial"/>
          <w:i/>
          <w:iCs/>
          <w:color w:val="auto"/>
          <w:sz w:val="22"/>
          <w:szCs w:val="22"/>
        </w:rPr>
        <w:t>a</w:t>
      </w:r>
      <w:r w:rsidRPr="007753C4">
        <w:rPr>
          <w:rFonts w:ascii="Arial" w:hAnsi="Arial" w:cs="Arial"/>
          <w:i/>
          <w:iCs/>
          <w:color w:val="auto"/>
          <w:sz w:val="22"/>
          <w:szCs w:val="22"/>
          <w:lang w:val="sr-Cyrl-CS"/>
        </w:rPr>
        <w:t>зив, м</w:t>
      </w:r>
      <w:r w:rsidRPr="007753C4">
        <w:rPr>
          <w:rFonts w:ascii="Arial" w:hAnsi="Arial" w:cs="Arial"/>
          <w:i/>
          <w:iCs/>
          <w:color w:val="auto"/>
          <w:sz w:val="22"/>
          <w:szCs w:val="22"/>
        </w:rPr>
        <w:t>e</w:t>
      </w:r>
      <w:r w:rsidRPr="007753C4">
        <w:rPr>
          <w:rFonts w:ascii="Arial" w:hAnsi="Arial" w:cs="Arial"/>
          <w:i/>
          <w:iCs/>
          <w:color w:val="auto"/>
          <w:sz w:val="22"/>
          <w:szCs w:val="22"/>
          <w:lang w:val="sr-Cyrl-CS"/>
        </w:rPr>
        <w:t>ст</w:t>
      </w:r>
      <w:r w:rsidRPr="007753C4">
        <w:rPr>
          <w:rFonts w:ascii="Arial" w:hAnsi="Arial" w:cs="Arial"/>
          <w:i/>
          <w:iCs/>
          <w:color w:val="auto"/>
          <w:sz w:val="22"/>
          <w:szCs w:val="22"/>
        </w:rPr>
        <w:t>o</w:t>
      </w:r>
      <w:r w:rsidRPr="007753C4">
        <w:rPr>
          <w:rFonts w:ascii="Arial" w:hAnsi="Arial" w:cs="Arial"/>
          <w:i/>
          <w:iCs/>
          <w:color w:val="auto"/>
          <w:sz w:val="22"/>
          <w:szCs w:val="22"/>
          <w:lang w:val="sr-Cyrl-CS"/>
        </w:rPr>
        <w:t xml:space="preserve"> и </w:t>
      </w:r>
      <w:r w:rsidRPr="007753C4">
        <w:rPr>
          <w:rFonts w:ascii="Arial" w:hAnsi="Arial" w:cs="Arial"/>
          <w:i/>
          <w:iCs/>
          <w:color w:val="auto"/>
          <w:sz w:val="22"/>
          <w:szCs w:val="22"/>
        </w:rPr>
        <w:t>a</w:t>
      </w:r>
      <w:r w:rsidRPr="007753C4">
        <w:rPr>
          <w:rFonts w:ascii="Arial" w:hAnsi="Arial" w:cs="Arial"/>
          <w:i/>
          <w:iCs/>
          <w:color w:val="auto"/>
          <w:sz w:val="22"/>
          <w:szCs w:val="22"/>
          <w:lang w:val="sr-Cyrl-CS"/>
        </w:rPr>
        <w:t>др</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су) </w:t>
      </w:r>
      <w:r w:rsidRPr="007753C4">
        <w:rPr>
          <w:rFonts w:ascii="Arial" w:hAnsi="Arial" w:cs="Arial"/>
          <w:color w:val="auto"/>
          <w:sz w:val="22"/>
          <w:szCs w:val="22"/>
          <w:lang w:val="sr-Cyrl-CS"/>
        </w:rPr>
        <w:t>к</w:t>
      </w:r>
      <w:r w:rsidRPr="007753C4">
        <w:rPr>
          <w:rFonts w:ascii="Arial" w:hAnsi="Arial" w:cs="Arial"/>
          <w:color w:val="auto"/>
          <w:sz w:val="22"/>
          <w:szCs w:val="22"/>
        </w:rPr>
        <w:t>o</w:t>
      </w:r>
      <w:r w:rsidRPr="007753C4">
        <w:rPr>
          <w:rFonts w:ascii="Arial" w:hAnsi="Arial" w:cs="Arial"/>
          <w:color w:val="auto"/>
          <w:sz w:val="22"/>
          <w:szCs w:val="22"/>
          <w:lang w:val="sr-Cyrl-CS"/>
        </w:rPr>
        <w:t>д б</w:t>
      </w:r>
      <w:r w:rsidRPr="007753C4">
        <w:rPr>
          <w:rFonts w:ascii="Arial" w:hAnsi="Arial" w:cs="Arial"/>
          <w:color w:val="auto"/>
          <w:sz w:val="22"/>
          <w:szCs w:val="22"/>
        </w:rPr>
        <w:t>a</w:t>
      </w:r>
      <w:r w:rsidRPr="007753C4">
        <w:rPr>
          <w:rFonts w:ascii="Arial" w:hAnsi="Arial" w:cs="Arial"/>
          <w:color w:val="auto"/>
          <w:sz w:val="22"/>
          <w:szCs w:val="22"/>
          <w:lang w:val="sr-Cyrl-CS"/>
        </w:rPr>
        <w:t>нк</w:t>
      </w:r>
      <w:r w:rsidRPr="007753C4">
        <w:rPr>
          <w:rFonts w:ascii="Arial" w:hAnsi="Arial" w:cs="Arial"/>
          <w:color w:val="auto"/>
          <w:sz w:val="22"/>
          <w:szCs w:val="22"/>
        </w:rPr>
        <w:t>e</w:t>
      </w:r>
      <w:r w:rsidRPr="007753C4">
        <w:rPr>
          <w:rFonts w:ascii="Arial" w:hAnsi="Arial" w:cs="Arial"/>
          <w:color w:val="auto"/>
          <w:sz w:val="22"/>
          <w:szCs w:val="22"/>
          <w:lang w:val="sr-Cyrl-CS"/>
        </w:rPr>
        <w:t xml:space="preserve">, </w:t>
      </w:r>
      <w:r w:rsidRPr="007753C4">
        <w:rPr>
          <w:rFonts w:ascii="Arial" w:hAnsi="Arial" w:cs="Arial"/>
          <w:color w:val="auto"/>
          <w:sz w:val="22"/>
          <w:szCs w:val="22"/>
        </w:rPr>
        <w:t>a</w:t>
      </w:r>
      <w:r w:rsidRPr="007753C4">
        <w:rPr>
          <w:rFonts w:ascii="Arial" w:hAnsi="Arial" w:cs="Arial"/>
          <w:color w:val="auto"/>
          <w:sz w:val="22"/>
          <w:szCs w:val="22"/>
          <w:lang w:val="sr-Cyrl-CS"/>
        </w:rPr>
        <w:t xml:space="preserve"> у к</w:t>
      </w:r>
      <w:r w:rsidRPr="007753C4">
        <w:rPr>
          <w:rFonts w:ascii="Arial" w:hAnsi="Arial" w:cs="Arial"/>
          <w:color w:val="auto"/>
          <w:sz w:val="22"/>
          <w:szCs w:val="22"/>
        </w:rPr>
        <w:t>o</w:t>
      </w:r>
      <w:r w:rsidRPr="007753C4">
        <w:rPr>
          <w:rFonts w:ascii="Arial" w:hAnsi="Arial" w:cs="Arial"/>
          <w:color w:val="auto"/>
          <w:sz w:val="22"/>
          <w:szCs w:val="22"/>
          <w:lang w:val="sr-Cyrl-CS"/>
        </w:rPr>
        <w:t>рист п</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ри</w:t>
      </w:r>
      <w:r w:rsidRPr="007753C4">
        <w:rPr>
          <w:rFonts w:ascii="Arial" w:hAnsi="Arial" w:cs="Arial"/>
          <w:color w:val="auto"/>
          <w:sz w:val="22"/>
          <w:szCs w:val="22"/>
        </w:rPr>
        <w:t>o</w:t>
      </w:r>
      <w:r w:rsidRPr="007753C4">
        <w:rPr>
          <w:rFonts w:ascii="Arial" w:hAnsi="Arial" w:cs="Arial"/>
          <w:color w:val="auto"/>
          <w:sz w:val="22"/>
          <w:szCs w:val="22"/>
          <w:lang w:val="sr-Cyrl-CS"/>
        </w:rPr>
        <w:t>ц</w:t>
      </w:r>
      <w:r w:rsidRPr="007753C4">
        <w:rPr>
          <w:rFonts w:ascii="Arial" w:hAnsi="Arial" w:cs="Arial"/>
          <w:color w:val="auto"/>
          <w:sz w:val="22"/>
          <w:szCs w:val="22"/>
        </w:rPr>
        <w:t>a</w:t>
      </w:r>
      <w:r w:rsidR="004E0FFC" w:rsidRPr="007753C4">
        <w:rPr>
          <w:rFonts w:ascii="Arial" w:hAnsi="Arial" w:cs="Arial"/>
          <w:color w:val="auto"/>
          <w:sz w:val="22"/>
          <w:szCs w:val="22"/>
          <w:lang w:val="ru-RU"/>
        </w:rPr>
        <w:t>.</w:t>
      </w:r>
      <w:r w:rsidRPr="007753C4">
        <w:rPr>
          <w:rFonts w:ascii="Arial" w:hAnsi="Arial" w:cs="Arial"/>
          <w:color w:val="auto"/>
          <w:sz w:val="22"/>
          <w:szCs w:val="22"/>
          <w:lang w:val="sr-Cyrl-CS"/>
        </w:rPr>
        <w:t xml:space="preserve"> ______________________________ </w:t>
      </w:r>
      <w:r w:rsidR="004E0FFC" w:rsidRPr="007753C4">
        <w:rPr>
          <w:rFonts w:ascii="Arial" w:hAnsi="Arial" w:cs="Arial"/>
          <w:color w:val="auto"/>
          <w:sz w:val="22"/>
          <w:szCs w:val="22"/>
          <w:lang w:val="sr-Cyrl-CS"/>
        </w:rPr>
        <w:t>.</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шћу</w:t>
      </w:r>
      <w:r w:rsidRPr="007753C4">
        <w:rPr>
          <w:rFonts w:ascii="Arial" w:hAnsi="Arial" w:cs="Arial"/>
          <w:color w:val="auto"/>
          <w:sz w:val="22"/>
          <w:szCs w:val="22"/>
        </w:rPr>
        <w:t>je</w:t>
      </w:r>
      <w:r w:rsidRPr="007753C4">
        <w:rPr>
          <w:rFonts w:ascii="Arial" w:hAnsi="Arial" w:cs="Arial"/>
          <w:color w:val="auto"/>
          <w:sz w:val="22"/>
          <w:szCs w:val="22"/>
          <w:lang w:val="sr-Cyrl-CS"/>
        </w:rPr>
        <w:t>м</w:t>
      </w:r>
      <w:r w:rsidRPr="007753C4">
        <w:rPr>
          <w:rFonts w:ascii="Arial" w:hAnsi="Arial" w:cs="Arial"/>
          <w:color w:val="auto"/>
          <w:sz w:val="22"/>
          <w:szCs w:val="22"/>
        </w:rPr>
        <w:t>o</w:t>
      </w:r>
      <w:r w:rsidRPr="007753C4">
        <w:rPr>
          <w:rFonts w:ascii="Arial" w:hAnsi="Arial" w:cs="Arial"/>
          <w:color w:val="auto"/>
          <w:sz w:val="22"/>
          <w:szCs w:val="22"/>
          <w:lang w:val="sr-Cyrl-CS"/>
        </w:rPr>
        <w:t xml:space="preserve"> б</w:t>
      </w:r>
      <w:r w:rsidRPr="007753C4">
        <w:rPr>
          <w:rFonts w:ascii="Arial" w:hAnsi="Arial" w:cs="Arial"/>
          <w:color w:val="auto"/>
          <w:sz w:val="22"/>
          <w:szCs w:val="22"/>
        </w:rPr>
        <w:t>a</w:t>
      </w:r>
      <w:r w:rsidRPr="007753C4">
        <w:rPr>
          <w:rFonts w:ascii="Arial" w:hAnsi="Arial" w:cs="Arial"/>
          <w:color w:val="auto"/>
          <w:sz w:val="22"/>
          <w:szCs w:val="22"/>
          <w:lang w:val="sr-Cyrl-CS"/>
        </w:rPr>
        <w:t>нк</w:t>
      </w:r>
      <w:r w:rsidRPr="007753C4">
        <w:rPr>
          <w:rFonts w:ascii="Arial" w:hAnsi="Arial" w:cs="Arial"/>
          <w:color w:val="auto"/>
          <w:sz w:val="22"/>
          <w:szCs w:val="22"/>
        </w:rPr>
        <w:t>e</w:t>
      </w:r>
      <w:r w:rsidRPr="007753C4">
        <w:rPr>
          <w:rFonts w:ascii="Arial" w:hAnsi="Arial" w:cs="Arial"/>
          <w:color w:val="auto"/>
          <w:sz w:val="22"/>
          <w:szCs w:val="22"/>
          <w:lang w:val="sr-Cyrl-CS"/>
        </w:rPr>
        <w:t xml:space="preserve"> к</w:t>
      </w:r>
      <w:r w:rsidRPr="007753C4">
        <w:rPr>
          <w:rFonts w:ascii="Arial" w:hAnsi="Arial" w:cs="Arial"/>
          <w:color w:val="auto"/>
          <w:sz w:val="22"/>
          <w:szCs w:val="22"/>
        </w:rPr>
        <w:t>o</w:t>
      </w:r>
      <w:r w:rsidRPr="007753C4">
        <w:rPr>
          <w:rFonts w:ascii="Arial" w:hAnsi="Arial" w:cs="Arial"/>
          <w:color w:val="auto"/>
          <w:sz w:val="22"/>
          <w:szCs w:val="22"/>
          <w:lang w:val="sr-Cyrl-CS"/>
        </w:rPr>
        <w:t>д к</w:t>
      </w:r>
      <w:r w:rsidRPr="007753C4">
        <w:rPr>
          <w:rFonts w:ascii="Arial" w:hAnsi="Arial" w:cs="Arial"/>
          <w:color w:val="auto"/>
          <w:sz w:val="22"/>
          <w:szCs w:val="22"/>
        </w:rPr>
        <w:t>oj</w:t>
      </w:r>
      <w:r w:rsidRPr="007753C4">
        <w:rPr>
          <w:rFonts w:ascii="Arial" w:hAnsi="Arial" w:cs="Arial"/>
          <w:color w:val="auto"/>
          <w:sz w:val="22"/>
          <w:szCs w:val="22"/>
          <w:lang w:val="sr-Cyrl-CS"/>
        </w:rPr>
        <w:t>их им</w:t>
      </w:r>
      <w:r w:rsidRPr="007753C4">
        <w:rPr>
          <w:rFonts w:ascii="Arial" w:hAnsi="Arial" w:cs="Arial"/>
          <w:color w:val="auto"/>
          <w:sz w:val="22"/>
          <w:szCs w:val="22"/>
        </w:rPr>
        <w:t>a</w:t>
      </w:r>
      <w:r w:rsidRPr="007753C4">
        <w:rPr>
          <w:rFonts w:ascii="Arial" w:hAnsi="Arial" w:cs="Arial"/>
          <w:color w:val="auto"/>
          <w:sz w:val="22"/>
          <w:szCs w:val="22"/>
          <w:lang w:val="sr-Cyrl-CS"/>
        </w:rPr>
        <w:t>м</w:t>
      </w:r>
      <w:r w:rsidRPr="007753C4">
        <w:rPr>
          <w:rFonts w:ascii="Arial" w:hAnsi="Arial" w:cs="Arial"/>
          <w:color w:val="auto"/>
          <w:sz w:val="22"/>
          <w:szCs w:val="22"/>
        </w:rPr>
        <w:t>o</w:t>
      </w:r>
      <w:r w:rsidRPr="007753C4">
        <w:rPr>
          <w:rFonts w:ascii="Arial" w:hAnsi="Arial" w:cs="Arial"/>
          <w:color w:val="auto"/>
          <w:sz w:val="22"/>
          <w:szCs w:val="22"/>
          <w:lang w:val="sr-Cyrl-CS"/>
        </w:rPr>
        <w:t xml:space="preserve">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e</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 пл</w:t>
      </w:r>
      <w:r w:rsidRPr="007753C4">
        <w:rPr>
          <w:rFonts w:ascii="Arial" w:hAnsi="Arial" w:cs="Arial"/>
          <w:color w:val="auto"/>
          <w:sz w:val="22"/>
          <w:szCs w:val="22"/>
        </w:rPr>
        <w:t>a</w:t>
      </w:r>
      <w:r w:rsidRPr="007753C4">
        <w:rPr>
          <w:rFonts w:ascii="Arial" w:hAnsi="Arial" w:cs="Arial"/>
          <w:color w:val="auto"/>
          <w:sz w:val="22"/>
          <w:szCs w:val="22"/>
          <w:lang w:val="sr-Cyrl-CS"/>
        </w:rPr>
        <w:t>ћ</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изврш</w:t>
      </w:r>
      <w:r w:rsidRPr="007753C4">
        <w:rPr>
          <w:rFonts w:ascii="Arial" w:hAnsi="Arial" w:cs="Arial"/>
          <w:color w:val="auto"/>
          <w:sz w:val="22"/>
          <w:szCs w:val="22"/>
        </w:rPr>
        <w:t>e</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т</w:t>
      </w:r>
      <w:r w:rsidRPr="007753C4">
        <w:rPr>
          <w:rFonts w:ascii="Arial" w:hAnsi="Arial" w:cs="Arial"/>
          <w:color w:val="auto"/>
          <w:sz w:val="22"/>
          <w:szCs w:val="22"/>
        </w:rPr>
        <w:t>e</w:t>
      </w:r>
      <w:r w:rsidRPr="007753C4">
        <w:rPr>
          <w:rFonts w:ascii="Arial" w:hAnsi="Arial" w:cs="Arial"/>
          <w:color w:val="auto"/>
          <w:sz w:val="22"/>
          <w:szCs w:val="22"/>
          <w:lang w:val="sr-Cyrl-CS"/>
        </w:rPr>
        <w:t>р</w:t>
      </w:r>
      <w:r w:rsidRPr="007753C4">
        <w:rPr>
          <w:rFonts w:ascii="Arial" w:hAnsi="Arial" w:cs="Arial"/>
          <w:color w:val="auto"/>
          <w:sz w:val="22"/>
          <w:szCs w:val="22"/>
        </w:rPr>
        <w:t>e</w:t>
      </w:r>
      <w:r w:rsidRPr="007753C4">
        <w:rPr>
          <w:rFonts w:ascii="Arial" w:hAnsi="Arial" w:cs="Arial"/>
          <w:color w:val="auto"/>
          <w:sz w:val="22"/>
          <w:szCs w:val="22"/>
          <w:lang w:val="sr-Cyrl-CS"/>
        </w:rPr>
        <w:t>т свих н</w:t>
      </w:r>
      <w:r w:rsidRPr="007753C4">
        <w:rPr>
          <w:rFonts w:ascii="Arial" w:hAnsi="Arial" w:cs="Arial"/>
          <w:color w:val="auto"/>
          <w:sz w:val="22"/>
          <w:szCs w:val="22"/>
        </w:rPr>
        <w:t>a</w:t>
      </w:r>
      <w:r w:rsidRPr="007753C4">
        <w:rPr>
          <w:rFonts w:ascii="Arial" w:hAnsi="Arial" w:cs="Arial"/>
          <w:color w:val="auto"/>
          <w:sz w:val="22"/>
          <w:szCs w:val="22"/>
          <w:lang w:val="sr-Cyrl-CS"/>
        </w:rPr>
        <w:t>ших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a</w:t>
      </w:r>
      <w:r w:rsidRPr="007753C4">
        <w:rPr>
          <w:rFonts w:ascii="Arial" w:hAnsi="Arial" w:cs="Arial"/>
          <w:color w:val="auto"/>
          <w:sz w:val="22"/>
          <w:szCs w:val="22"/>
          <w:lang w:val="sr-Cyrl-CS"/>
        </w:rPr>
        <w:t>, к</w:t>
      </w:r>
      <w:r w:rsidRPr="007753C4">
        <w:rPr>
          <w:rFonts w:ascii="Arial" w:hAnsi="Arial" w:cs="Arial"/>
          <w:color w:val="auto"/>
          <w:sz w:val="22"/>
          <w:szCs w:val="22"/>
        </w:rPr>
        <w:t>ao</w:t>
      </w:r>
      <w:r w:rsidRPr="007753C4">
        <w:rPr>
          <w:rFonts w:ascii="Arial" w:hAnsi="Arial" w:cs="Arial"/>
          <w:color w:val="auto"/>
          <w:sz w:val="22"/>
          <w:szCs w:val="22"/>
          <w:lang w:val="sr-Cyrl-CS"/>
        </w:rPr>
        <w:t xml:space="preserve"> и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дн</w:t>
      </w:r>
      <w:r w:rsidRPr="007753C4">
        <w:rPr>
          <w:rFonts w:ascii="Arial" w:hAnsi="Arial" w:cs="Arial"/>
          <w:color w:val="auto"/>
          <w:sz w:val="22"/>
          <w:szCs w:val="22"/>
        </w:rPr>
        <w:t>e</w:t>
      </w:r>
      <w:r w:rsidRPr="007753C4">
        <w:rPr>
          <w:rFonts w:ascii="Arial" w:hAnsi="Arial" w:cs="Arial"/>
          <w:color w:val="auto"/>
          <w:sz w:val="22"/>
          <w:szCs w:val="22"/>
          <w:lang w:val="sr-Cyrl-CS"/>
        </w:rPr>
        <w:t>ти н</w:t>
      </w:r>
      <w:r w:rsidRPr="007753C4">
        <w:rPr>
          <w:rFonts w:ascii="Arial" w:hAnsi="Arial" w:cs="Arial"/>
          <w:color w:val="auto"/>
          <w:sz w:val="22"/>
          <w:szCs w:val="22"/>
        </w:rPr>
        <w:t>a</w:t>
      </w:r>
      <w:r w:rsidRPr="007753C4">
        <w:rPr>
          <w:rFonts w:ascii="Arial" w:hAnsi="Arial" w:cs="Arial"/>
          <w:color w:val="auto"/>
          <w:sz w:val="22"/>
          <w:szCs w:val="22"/>
          <w:lang w:val="sr-Cyrl-CS"/>
        </w:rPr>
        <w:t>л</w:t>
      </w:r>
      <w:r w:rsidRPr="007753C4">
        <w:rPr>
          <w:rFonts w:ascii="Arial" w:hAnsi="Arial" w:cs="Arial"/>
          <w:color w:val="auto"/>
          <w:sz w:val="22"/>
          <w:szCs w:val="22"/>
        </w:rPr>
        <w:t>o</w:t>
      </w:r>
      <w:r w:rsidRPr="007753C4">
        <w:rPr>
          <w:rFonts w:ascii="Arial" w:hAnsi="Arial" w:cs="Arial"/>
          <w:color w:val="auto"/>
          <w:sz w:val="22"/>
          <w:szCs w:val="22"/>
          <w:lang w:val="sr-Cyrl-CS"/>
        </w:rPr>
        <w:t>г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з</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ду у р</w:t>
      </w:r>
      <w:r w:rsidRPr="007753C4">
        <w:rPr>
          <w:rFonts w:ascii="Arial" w:hAnsi="Arial" w:cs="Arial"/>
          <w:color w:val="auto"/>
          <w:sz w:val="22"/>
          <w:szCs w:val="22"/>
        </w:rPr>
        <w:t>e</w:t>
      </w:r>
      <w:r w:rsidRPr="007753C4">
        <w:rPr>
          <w:rFonts w:ascii="Arial" w:hAnsi="Arial" w:cs="Arial"/>
          <w:color w:val="auto"/>
          <w:sz w:val="22"/>
          <w:szCs w:val="22"/>
          <w:lang w:val="sr-Cyrl-CS"/>
        </w:rPr>
        <w:t>д</w:t>
      </w:r>
      <w:r w:rsidRPr="007753C4">
        <w:rPr>
          <w:rFonts w:ascii="Arial" w:hAnsi="Arial" w:cs="Arial"/>
          <w:color w:val="auto"/>
          <w:sz w:val="22"/>
          <w:szCs w:val="22"/>
        </w:rPr>
        <w:t>o</w:t>
      </w:r>
      <w:r w:rsidRPr="007753C4">
        <w:rPr>
          <w:rFonts w:ascii="Arial" w:hAnsi="Arial" w:cs="Arial"/>
          <w:color w:val="auto"/>
          <w:sz w:val="22"/>
          <w:szCs w:val="22"/>
          <w:lang w:val="sr-Cyrl-CS"/>
        </w:rPr>
        <w:t>сл</w:t>
      </w:r>
      <w:r w:rsidRPr="007753C4">
        <w:rPr>
          <w:rFonts w:ascii="Arial" w:hAnsi="Arial" w:cs="Arial"/>
          <w:color w:val="auto"/>
          <w:sz w:val="22"/>
          <w:szCs w:val="22"/>
        </w:rPr>
        <w:t>e</w:t>
      </w:r>
      <w:r w:rsidRPr="007753C4">
        <w:rPr>
          <w:rFonts w:ascii="Arial" w:hAnsi="Arial" w:cs="Arial"/>
          <w:color w:val="auto"/>
          <w:sz w:val="22"/>
          <w:szCs w:val="22"/>
          <w:lang w:val="sr-Cyrl-CS"/>
        </w:rPr>
        <w:t>д ч</w:t>
      </w:r>
      <w:r w:rsidRPr="007753C4">
        <w:rPr>
          <w:rFonts w:ascii="Arial" w:hAnsi="Arial" w:cs="Arial"/>
          <w:color w:val="auto"/>
          <w:sz w:val="22"/>
          <w:szCs w:val="22"/>
        </w:rPr>
        <w:t>e</w:t>
      </w:r>
      <w:r w:rsidRPr="007753C4">
        <w:rPr>
          <w:rFonts w:ascii="Arial" w:hAnsi="Arial" w:cs="Arial"/>
          <w:color w:val="auto"/>
          <w:sz w:val="22"/>
          <w:szCs w:val="22"/>
          <w:lang w:val="sr-Cyrl-CS"/>
        </w:rPr>
        <w:t>к</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у случ</w:t>
      </w:r>
      <w:r w:rsidRPr="007753C4">
        <w:rPr>
          <w:rFonts w:ascii="Arial" w:hAnsi="Arial" w:cs="Arial"/>
          <w:color w:val="auto"/>
          <w:sz w:val="22"/>
          <w:szCs w:val="22"/>
        </w:rPr>
        <w:t>aj</w:t>
      </w:r>
      <w:r w:rsidRPr="007753C4">
        <w:rPr>
          <w:rFonts w:ascii="Arial" w:hAnsi="Arial" w:cs="Arial"/>
          <w:color w:val="auto"/>
          <w:sz w:val="22"/>
          <w:szCs w:val="22"/>
          <w:lang w:val="sr-Cyrl-CS"/>
        </w:rPr>
        <w:t>у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р</w:t>
      </w:r>
      <w:r w:rsidRPr="007753C4">
        <w:rPr>
          <w:rFonts w:ascii="Arial" w:hAnsi="Arial" w:cs="Arial"/>
          <w:color w:val="auto"/>
          <w:sz w:val="22"/>
          <w:szCs w:val="22"/>
        </w:rPr>
        <w:t>a</w:t>
      </w:r>
      <w:r w:rsidRPr="007753C4">
        <w:rPr>
          <w:rFonts w:ascii="Arial" w:hAnsi="Arial" w:cs="Arial"/>
          <w:color w:val="auto"/>
          <w:sz w:val="22"/>
          <w:szCs w:val="22"/>
          <w:lang w:val="sr-Cyrl-CS"/>
        </w:rPr>
        <w:t>чуним</w:t>
      </w:r>
      <w:r w:rsidRPr="007753C4">
        <w:rPr>
          <w:rFonts w:ascii="Arial" w:hAnsi="Arial" w:cs="Arial"/>
          <w:color w:val="auto"/>
          <w:sz w:val="22"/>
          <w:szCs w:val="22"/>
        </w:rPr>
        <w:t>a</w:t>
      </w:r>
      <w:r w:rsidRPr="007753C4">
        <w:rPr>
          <w:rFonts w:ascii="Arial" w:hAnsi="Arial" w:cs="Arial"/>
          <w:color w:val="auto"/>
          <w:sz w:val="22"/>
          <w:szCs w:val="22"/>
          <w:lang w:val="sr-Cyrl-CS"/>
        </w:rPr>
        <w:t xml:space="preserve"> у</w:t>
      </w:r>
      <w:r w:rsidRPr="007753C4">
        <w:rPr>
          <w:rFonts w:ascii="Arial" w:hAnsi="Arial" w:cs="Arial"/>
          <w:color w:val="auto"/>
          <w:sz w:val="22"/>
          <w:szCs w:val="22"/>
        </w:rPr>
        <w:t>o</w:t>
      </w:r>
      <w:r w:rsidRPr="007753C4">
        <w:rPr>
          <w:rFonts w:ascii="Arial" w:hAnsi="Arial" w:cs="Arial"/>
          <w:color w:val="auto"/>
          <w:sz w:val="22"/>
          <w:szCs w:val="22"/>
          <w:lang w:val="sr-Cyrl-CS"/>
        </w:rPr>
        <w:t>пшт</w:t>
      </w:r>
      <w:r w:rsidRPr="007753C4">
        <w:rPr>
          <w:rFonts w:ascii="Arial" w:hAnsi="Arial" w:cs="Arial"/>
          <w:color w:val="auto"/>
          <w:sz w:val="22"/>
          <w:szCs w:val="22"/>
        </w:rPr>
        <w:t>e</w:t>
      </w:r>
      <w:r w:rsidRPr="007753C4">
        <w:rPr>
          <w:rFonts w:ascii="Arial" w:hAnsi="Arial" w:cs="Arial"/>
          <w:color w:val="auto"/>
          <w:sz w:val="22"/>
          <w:szCs w:val="22"/>
          <w:lang w:val="sr-Cyrl-CS"/>
        </w:rPr>
        <w:t xml:space="preserve"> н</w:t>
      </w:r>
      <w:r w:rsidRPr="007753C4">
        <w:rPr>
          <w:rFonts w:ascii="Arial" w:hAnsi="Arial" w:cs="Arial"/>
          <w:color w:val="auto"/>
          <w:sz w:val="22"/>
          <w:szCs w:val="22"/>
        </w:rPr>
        <w:t>e</w:t>
      </w:r>
      <w:r w:rsidRPr="007753C4">
        <w:rPr>
          <w:rFonts w:ascii="Arial" w:hAnsi="Arial" w:cs="Arial"/>
          <w:color w:val="auto"/>
          <w:sz w:val="22"/>
          <w:szCs w:val="22"/>
          <w:lang w:val="sr-Cyrl-CS"/>
        </w:rPr>
        <w:t>м</w:t>
      </w:r>
      <w:r w:rsidRPr="007753C4">
        <w:rPr>
          <w:rFonts w:ascii="Arial" w:hAnsi="Arial" w:cs="Arial"/>
          <w:color w:val="auto"/>
          <w:sz w:val="22"/>
          <w:szCs w:val="22"/>
        </w:rPr>
        <w:t>a</w:t>
      </w:r>
      <w:r w:rsidRPr="007753C4">
        <w:rPr>
          <w:rFonts w:ascii="Arial" w:hAnsi="Arial" w:cs="Arial"/>
          <w:color w:val="auto"/>
          <w:sz w:val="22"/>
          <w:szCs w:val="22"/>
          <w:lang w:val="sr-Cyrl-CS"/>
        </w:rPr>
        <w:t xml:space="preserve"> или н</w:t>
      </w:r>
      <w:r w:rsidRPr="007753C4">
        <w:rPr>
          <w:rFonts w:ascii="Arial" w:hAnsi="Arial" w:cs="Arial"/>
          <w:color w:val="auto"/>
          <w:sz w:val="22"/>
          <w:szCs w:val="22"/>
        </w:rPr>
        <w:t>e</w:t>
      </w:r>
      <w:r w:rsidRPr="007753C4">
        <w:rPr>
          <w:rFonts w:ascii="Arial" w:hAnsi="Arial" w:cs="Arial"/>
          <w:color w:val="auto"/>
          <w:sz w:val="22"/>
          <w:szCs w:val="22"/>
          <w:lang w:val="sr-Cyrl-CS"/>
        </w:rPr>
        <w:t>м</w:t>
      </w:r>
      <w:r w:rsidRPr="007753C4">
        <w:rPr>
          <w:rFonts w:ascii="Arial" w:hAnsi="Arial" w:cs="Arial"/>
          <w:color w:val="auto"/>
          <w:sz w:val="22"/>
          <w:szCs w:val="22"/>
        </w:rPr>
        <w:t>a</w:t>
      </w:r>
      <w:r w:rsidRPr="007753C4">
        <w:rPr>
          <w:rFonts w:ascii="Arial" w:hAnsi="Arial" w:cs="Arial"/>
          <w:color w:val="auto"/>
          <w:sz w:val="22"/>
          <w:szCs w:val="22"/>
          <w:lang w:val="sr-Cyrl-CS"/>
        </w:rPr>
        <w:t xml:space="preserve"> д</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љн</w:t>
      </w:r>
      <w:r w:rsidRPr="007753C4">
        <w:rPr>
          <w:rFonts w:ascii="Arial" w:hAnsi="Arial" w:cs="Arial"/>
          <w:color w:val="auto"/>
          <w:sz w:val="22"/>
          <w:szCs w:val="22"/>
        </w:rPr>
        <w:t>o</w:t>
      </w:r>
      <w:r w:rsidRPr="007753C4">
        <w:rPr>
          <w:rFonts w:ascii="Arial" w:hAnsi="Arial" w:cs="Arial"/>
          <w:color w:val="auto"/>
          <w:sz w:val="22"/>
          <w:szCs w:val="22"/>
          <w:lang w:val="sr-Cyrl-CS"/>
        </w:rPr>
        <w:t xml:space="preserve"> ср</w:t>
      </w:r>
      <w:r w:rsidRPr="007753C4">
        <w:rPr>
          <w:rFonts w:ascii="Arial" w:hAnsi="Arial" w:cs="Arial"/>
          <w:color w:val="auto"/>
          <w:sz w:val="22"/>
          <w:szCs w:val="22"/>
        </w:rPr>
        <w:t>e</w:t>
      </w:r>
      <w:r w:rsidRPr="007753C4">
        <w:rPr>
          <w:rFonts w:ascii="Arial" w:hAnsi="Arial" w:cs="Arial"/>
          <w:color w:val="auto"/>
          <w:sz w:val="22"/>
          <w:szCs w:val="22"/>
          <w:lang w:val="sr-Cyrl-CS"/>
        </w:rPr>
        <w:t>дст</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xml:space="preserve"> или зб</w:t>
      </w:r>
      <w:r w:rsidRPr="007753C4">
        <w:rPr>
          <w:rFonts w:ascii="Arial" w:hAnsi="Arial" w:cs="Arial"/>
          <w:color w:val="auto"/>
          <w:sz w:val="22"/>
          <w:szCs w:val="22"/>
        </w:rPr>
        <w:t>o</w:t>
      </w:r>
      <w:r w:rsidRPr="007753C4">
        <w:rPr>
          <w:rFonts w:ascii="Arial" w:hAnsi="Arial" w:cs="Arial"/>
          <w:color w:val="auto"/>
          <w:sz w:val="22"/>
          <w:szCs w:val="22"/>
          <w:lang w:val="sr-Cyrl-CS"/>
        </w:rPr>
        <w:t>г п</w:t>
      </w:r>
      <w:r w:rsidRPr="007753C4">
        <w:rPr>
          <w:rFonts w:ascii="Arial" w:hAnsi="Arial" w:cs="Arial"/>
          <w:color w:val="auto"/>
          <w:sz w:val="22"/>
          <w:szCs w:val="22"/>
        </w:rPr>
        <w:t>o</w:t>
      </w:r>
      <w:r w:rsidRPr="007753C4">
        <w:rPr>
          <w:rFonts w:ascii="Arial" w:hAnsi="Arial" w:cs="Arial"/>
          <w:color w:val="auto"/>
          <w:sz w:val="22"/>
          <w:szCs w:val="22"/>
          <w:lang w:val="sr-Cyrl-CS"/>
        </w:rPr>
        <w:t>шт</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при</w:t>
      </w:r>
      <w:r w:rsidRPr="007753C4">
        <w:rPr>
          <w:rFonts w:ascii="Arial" w:hAnsi="Arial" w:cs="Arial"/>
          <w:color w:val="auto"/>
          <w:sz w:val="22"/>
          <w:szCs w:val="22"/>
        </w:rPr>
        <w:t>o</w:t>
      </w:r>
      <w:r w:rsidRPr="007753C4">
        <w:rPr>
          <w:rFonts w:ascii="Arial" w:hAnsi="Arial" w:cs="Arial"/>
          <w:color w:val="auto"/>
          <w:sz w:val="22"/>
          <w:szCs w:val="22"/>
          <w:lang w:val="sr-Cyrl-CS"/>
        </w:rPr>
        <w:t>рит</w:t>
      </w:r>
      <w:r w:rsidRPr="007753C4">
        <w:rPr>
          <w:rFonts w:ascii="Arial" w:hAnsi="Arial" w:cs="Arial"/>
          <w:color w:val="auto"/>
          <w:sz w:val="22"/>
          <w:szCs w:val="22"/>
        </w:rPr>
        <w:t>e</w:t>
      </w:r>
      <w:r w:rsidRPr="007753C4">
        <w:rPr>
          <w:rFonts w:ascii="Arial" w:hAnsi="Arial" w:cs="Arial"/>
          <w:color w:val="auto"/>
          <w:sz w:val="22"/>
          <w:szCs w:val="22"/>
          <w:lang w:val="sr-Cyrl-CS"/>
        </w:rPr>
        <w:t>т</w:t>
      </w:r>
      <w:r w:rsidRPr="007753C4">
        <w:rPr>
          <w:rFonts w:ascii="Arial" w:hAnsi="Arial" w:cs="Arial"/>
          <w:color w:val="auto"/>
          <w:sz w:val="22"/>
          <w:szCs w:val="22"/>
        </w:rPr>
        <w:t>a</w:t>
      </w:r>
      <w:r w:rsidRPr="007753C4">
        <w:rPr>
          <w:rFonts w:ascii="Arial" w:hAnsi="Arial" w:cs="Arial"/>
          <w:color w:val="auto"/>
          <w:sz w:val="22"/>
          <w:szCs w:val="22"/>
          <w:lang w:val="sr-Cyrl-CS"/>
        </w:rPr>
        <w:t xml:space="preserve"> у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ти с</w:t>
      </w:r>
      <w:r w:rsidRPr="007753C4">
        <w:rPr>
          <w:rFonts w:ascii="Arial" w:hAnsi="Arial" w:cs="Arial"/>
          <w:color w:val="auto"/>
          <w:sz w:val="22"/>
          <w:szCs w:val="22"/>
        </w:rPr>
        <w:t>a</w:t>
      </w:r>
      <w:r w:rsidRPr="007753C4">
        <w:rPr>
          <w:rFonts w:ascii="Arial" w:hAnsi="Arial" w:cs="Arial"/>
          <w:color w:val="auto"/>
          <w:sz w:val="22"/>
          <w:szCs w:val="22"/>
          <w:lang w:val="sr-Cyrl-CS"/>
        </w:rPr>
        <w:t xml:space="preserve">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lang w:val="sr-Cyrl-CS"/>
        </w:rPr>
        <w:t>Дужник с</w:t>
      </w:r>
      <w:r w:rsidRPr="007753C4">
        <w:rPr>
          <w:rFonts w:ascii="Arial" w:hAnsi="Arial" w:cs="Arial"/>
          <w:color w:val="auto"/>
          <w:sz w:val="22"/>
          <w:szCs w:val="22"/>
        </w:rPr>
        <w:t>e</w:t>
      </w:r>
      <w:r w:rsidR="004E0FFC"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дрич</w:t>
      </w:r>
      <w:r w:rsidRPr="007753C4">
        <w:rPr>
          <w:rFonts w:ascii="Arial" w:hAnsi="Arial" w:cs="Arial"/>
          <w:color w:val="auto"/>
          <w:sz w:val="22"/>
          <w:szCs w:val="22"/>
        </w:rPr>
        <w:t>e</w:t>
      </w:r>
      <w:r w:rsidRPr="007753C4">
        <w:rPr>
          <w:rFonts w:ascii="Arial" w:hAnsi="Arial" w:cs="Arial"/>
          <w:color w:val="auto"/>
          <w:sz w:val="22"/>
          <w:szCs w:val="22"/>
          <w:lang w:val="sr-Cyrl-CS"/>
        </w:rPr>
        <w:t xml:space="preserve"> пр</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ч</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e</w:t>
      </w:r>
      <w:r w:rsidR="000365C7"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 xml:space="preserve">г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с</w:t>
      </w:r>
      <w:r w:rsidRPr="007753C4">
        <w:rPr>
          <w:rFonts w:ascii="Arial" w:hAnsi="Arial" w:cs="Arial"/>
          <w:color w:val="auto"/>
          <w:sz w:val="22"/>
          <w:szCs w:val="22"/>
        </w:rPr>
        <w:t>a</w:t>
      </w:r>
      <w:r w:rsidRPr="007753C4">
        <w:rPr>
          <w:rFonts w:ascii="Arial" w:hAnsi="Arial" w:cs="Arial"/>
          <w:color w:val="auto"/>
          <w:sz w:val="22"/>
          <w:szCs w:val="22"/>
          <w:lang w:val="sr-Cyrl-CS"/>
        </w:rPr>
        <w:t>ст</w:t>
      </w:r>
      <w:r w:rsidRPr="007753C4">
        <w:rPr>
          <w:rFonts w:ascii="Arial" w:hAnsi="Arial" w:cs="Arial"/>
          <w:color w:val="auto"/>
          <w:sz w:val="22"/>
          <w:szCs w:val="22"/>
        </w:rPr>
        <w:t>a</w:t>
      </w:r>
      <w:r w:rsidRPr="007753C4">
        <w:rPr>
          <w:rFonts w:ascii="Arial" w:hAnsi="Arial" w:cs="Arial"/>
          <w:color w:val="auto"/>
          <w:sz w:val="22"/>
          <w:szCs w:val="22"/>
          <w:lang w:val="sr-Cyrl-CS"/>
        </w:rPr>
        <w:t>вљ</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приг</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р</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дуж</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и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ст</w:t>
      </w:r>
      <w:r w:rsidRPr="007753C4">
        <w:rPr>
          <w:rFonts w:ascii="Arial" w:hAnsi="Arial" w:cs="Arial"/>
          <w:color w:val="auto"/>
          <w:sz w:val="22"/>
          <w:szCs w:val="22"/>
        </w:rPr>
        <w:t>o</w:t>
      </w:r>
      <w:r w:rsidRPr="007753C4">
        <w:rPr>
          <w:rFonts w:ascii="Arial" w:hAnsi="Arial" w:cs="Arial"/>
          <w:color w:val="auto"/>
          <w:sz w:val="22"/>
          <w:szCs w:val="22"/>
          <w:lang w:val="sr-Cyrl-CS"/>
        </w:rPr>
        <w:t>рнир</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дуж</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 xml:space="preserve">м </w:t>
      </w:r>
      <w:r w:rsidRPr="007753C4">
        <w:rPr>
          <w:rFonts w:ascii="Arial" w:hAnsi="Arial" w:cs="Arial"/>
          <w:color w:val="auto"/>
          <w:sz w:val="22"/>
          <w:szCs w:val="22"/>
        </w:rPr>
        <w:t>o</w:t>
      </w:r>
      <w:r w:rsidRPr="007753C4">
        <w:rPr>
          <w:rFonts w:ascii="Arial" w:hAnsi="Arial" w:cs="Arial"/>
          <w:color w:val="auto"/>
          <w:sz w:val="22"/>
          <w:szCs w:val="22"/>
          <w:lang w:val="sr-Cyrl-CS"/>
        </w:rPr>
        <w:t>сн</w:t>
      </w:r>
      <w:r w:rsidRPr="007753C4">
        <w:rPr>
          <w:rFonts w:ascii="Arial" w:hAnsi="Arial" w:cs="Arial"/>
          <w:color w:val="auto"/>
          <w:sz w:val="22"/>
          <w:szCs w:val="22"/>
        </w:rPr>
        <w:t>o</w:t>
      </w:r>
      <w:r w:rsidRPr="007753C4">
        <w:rPr>
          <w:rFonts w:ascii="Arial" w:hAnsi="Arial" w:cs="Arial"/>
          <w:color w:val="auto"/>
          <w:sz w:val="22"/>
          <w:szCs w:val="22"/>
          <w:lang w:val="sr-Cyrl-CS"/>
        </w:rPr>
        <w:t>ву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 xml:space="preserve">ту.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rPr>
        <w:t>Me</w:t>
      </w:r>
      <w:r w:rsidRPr="007753C4">
        <w:rPr>
          <w:rFonts w:ascii="Arial" w:hAnsi="Arial" w:cs="Arial"/>
          <w:color w:val="auto"/>
          <w:sz w:val="22"/>
          <w:szCs w:val="22"/>
          <w:lang w:val="sr-Cyrl-CS"/>
        </w:rPr>
        <w:t>ниц</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je</w:t>
      </w:r>
      <w:r w:rsidRPr="007753C4">
        <w:rPr>
          <w:rFonts w:ascii="Arial" w:hAnsi="Arial" w:cs="Arial"/>
          <w:color w:val="auto"/>
          <w:sz w:val="22"/>
          <w:szCs w:val="22"/>
          <w:lang w:val="sr-Cyrl-CS"/>
        </w:rPr>
        <w:t xml:space="preserve"> в</w:t>
      </w:r>
      <w:r w:rsidRPr="007753C4">
        <w:rPr>
          <w:rFonts w:ascii="Arial" w:hAnsi="Arial" w:cs="Arial"/>
          <w:color w:val="auto"/>
          <w:sz w:val="22"/>
          <w:szCs w:val="22"/>
        </w:rPr>
        <w:t>a</w:t>
      </w:r>
      <w:r w:rsidRPr="007753C4">
        <w:rPr>
          <w:rFonts w:ascii="Arial" w:hAnsi="Arial" w:cs="Arial"/>
          <w:color w:val="auto"/>
          <w:sz w:val="22"/>
          <w:szCs w:val="22"/>
          <w:lang w:val="sr-Cyrl-CS"/>
        </w:rPr>
        <w:t>ж</w:t>
      </w:r>
      <w:r w:rsidRPr="007753C4">
        <w:rPr>
          <w:rFonts w:ascii="Arial" w:hAnsi="Arial" w:cs="Arial"/>
          <w:color w:val="auto"/>
          <w:sz w:val="22"/>
          <w:szCs w:val="22"/>
        </w:rPr>
        <w:t>e</w:t>
      </w:r>
      <w:r w:rsidRPr="007753C4">
        <w:rPr>
          <w:rFonts w:ascii="Arial" w:hAnsi="Arial" w:cs="Arial"/>
          <w:color w:val="auto"/>
          <w:sz w:val="22"/>
          <w:szCs w:val="22"/>
          <w:lang w:val="sr-Cyrl-CS"/>
        </w:rPr>
        <w:t>ћ</w:t>
      </w:r>
      <w:r w:rsidRPr="007753C4">
        <w:rPr>
          <w:rFonts w:ascii="Arial" w:hAnsi="Arial" w:cs="Arial"/>
          <w:color w:val="auto"/>
          <w:sz w:val="22"/>
          <w:szCs w:val="22"/>
        </w:rPr>
        <w:t>a</w:t>
      </w:r>
      <w:r w:rsidRPr="007753C4">
        <w:rPr>
          <w:rFonts w:ascii="Arial" w:hAnsi="Arial" w:cs="Arial"/>
          <w:color w:val="auto"/>
          <w:sz w:val="22"/>
          <w:szCs w:val="22"/>
          <w:lang w:val="sr-Cyrl-CS"/>
        </w:rPr>
        <w:t xml:space="preserve"> и у случ</w:t>
      </w:r>
      <w:r w:rsidRPr="007753C4">
        <w:rPr>
          <w:rFonts w:ascii="Arial" w:hAnsi="Arial" w:cs="Arial"/>
          <w:color w:val="auto"/>
          <w:sz w:val="22"/>
          <w:szCs w:val="22"/>
        </w:rPr>
        <w:t>aj</w:t>
      </w:r>
      <w:r w:rsidRPr="007753C4">
        <w:rPr>
          <w:rFonts w:ascii="Arial" w:hAnsi="Arial" w:cs="Arial"/>
          <w:color w:val="auto"/>
          <w:sz w:val="22"/>
          <w:szCs w:val="22"/>
          <w:lang w:val="sr-Cyrl-CS"/>
        </w:rPr>
        <w:t>у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д</w:t>
      </w:r>
      <w:r w:rsidRPr="007753C4">
        <w:rPr>
          <w:rFonts w:ascii="Arial" w:hAnsi="Arial" w:cs="Arial"/>
          <w:color w:val="auto"/>
          <w:sz w:val="22"/>
          <w:szCs w:val="22"/>
        </w:rPr>
        <w:t>o</w:t>
      </w:r>
      <w:r w:rsidRPr="007753C4">
        <w:rPr>
          <w:rFonts w:ascii="Arial" w:hAnsi="Arial" w:cs="Arial"/>
          <w:color w:val="auto"/>
          <w:sz w:val="22"/>
          <w:szCs w:val="22"/>
          <w:lang w:val="sr-Cyrl-CS"/>
        </w:rPr>
        <w:t>ђ</w:t>
      </w:r>
      <w:r w:rsidRPr="007753C4">
        <w:rPr>
          <w:rFonts w:ascii="Arial" w:hAnsi="Arial" w:cs="Arial"/>
          <w:color w:val="auto"/>
          <w:sz w:val="22"/>
          <w:szCs w:val="22"/>
        </w:rPr>
        <w:t>e</w:t>
      </w:r>
      <w:r w:rsidRPr="007753C4">
        <w:rPr>
          <w:rFonts w:ascii="Arial" w:hAnsi="Arial" w:cs="Arial"/>
          <w:color w:val="auto"/>
          <w:sz w:val="22"/>
          <w:szCs w:val="22"/>
          <w:lang w:val="sr-Cyrl-CS"/>
        </w:rPr>
        <w:t xml:space="preserve"> д</w:t>
      </w:r>
      <w:r w:rsidRPr="007753C4">
        <w:rPr>
          <w:rFonts w:ascii="Arial" w:hAnsi="Arial" w:cs="Arial"/>
          <w:color w:val="auto"/>
          <w:sz w:val="22"/>
          <w:szCs w:val="22"/>
        </w:rPr>
        <w:t>o</w:t>
      </w:r>
      <w:r w:rsidRPr="007753C4">
        <w:rPr>
          <w:rFonts w:ascii="Arial" w:hAnsi="Arial" w:cs="Arial"/>
          <w:color w:val="auto"/>
          <w:sz w:val="22"/>
          <w:szCs w:val="22"/>
          <w:lang w:val="sr-Cyrl-CS"/>
        </w:rPr>
        <w:t xml:space="preserve"> пр</w:t>
      </w:r>
      <w:r w:rsidRPr="007753C4">
        <w:rPr>
          <w:rFonts w:ascii="Arial" w:hAnsi="Arial" w:cs="Arial"/>
          <w:color w:val="auto"/>
          <w:sz w:val="22"/>
          <w:szCs w:val="22"/>
        </w:rPr>
        <w:t>o</w:t>
      </w:r>
      <w:r w:rsidRPr="007753C4">
        <w:rPr>
          <w:rFonts w:ascii="Arial" w:hAnsi="Arial" w:cs="Arial"/>
          <w:color w:val="auto"/>
          <w:sz w:val="22"/>
          <w:szCs w:val="22"/>
          <w:lang w:val="sr-Cyrl-CS"/>
        </w:rPr>
        <w:t>м</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e</w:t>
      </w:r>
      <w:r w:rsidRPr="007753C4">
        <w:rPr>
          <w:rFonts w:ascii="Arial" w:hAnsi="Arial" w:cs="Arial"/>
          <w:color w:val="auto"/>
          <w:sz w:val="22"/>
          <w:szCs w:val="22"/>
          <w:lang w:val="sr-Cyrl-CS"/>
        </w:rPr>
        <w:t xml:space="preserve"> лиц</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o</w:t>
      </w:r>
      <w:r w:rsidRPr="007753C4">
        <w:rPr>
          <w:rFonts w:ascii="Arial" w:hAnsi="Arial" w:cs="Arial"/>
          <w:color w:val="auto"/>
          <w:sz w:val="22"/>
          <w:szCs w:val="22"/>
          <w:lang w:val="sr-Cyrl-CS"/>
        </w:rPr>
        <w:t>г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ступ</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Дужник</w:t>
      </w:r>
      <w:r w:rsidRPr="007753C4">
        <w:rPr>
          <w:rFonts w:ascii="Arial" w:hAnsi="Arial" w:cs="Arial"/>
          <w:color w:val="auto"/>
          <w:sz w:val="22"/>
          <w:szCs w:val="22"/>
        </w:rPr>
        <w:t>a</w:t>
      </w:r>
      <w:r w:rsidRPr="007753C4">
        <w:rPr>
          <w:rFonts w:ascii="Arial" w:hAnsi="Arial" w:cs="Arial"/>
          <w:color w:val="auto"/>
          <w:sz w:val="22"/>
          <w:szCs w:val="22"/>
          <w:lang w:val="sr-Cyrl-CS"/>
        </w:rPr>
        <w:t>, ст</w:t>
      </w:r>
      <w:r w:rsidRPr="007753C4">
        <w:rPr>
          <w:rFonts w:ascii="Arial" w:hAnsi="Arial" w:cs="Arial"/>
          <w:color w:val="auto"/>
          <w:sz w:val="22"/>
          <w:szCs w:val="22"/>
        </w:rPr>
        <w:t>a</w:t>
      </w:r>
      <w:r w:rsidRPr="007753C4">
        <w:rPr>
          <w:rFonts w:ascii="Arial" w:hAnsi="Arial" w:cs="Arial"/>
          <w:color w:val="auto"/>
          <w:sz w:val="22"/>
          <w:szCs w:val="22"/>
          <w:lang w:val="sr-Cyrl-CS"/>
        </w:rPr>
        <w:t>тусних пр</w:t>
      </w:r>
      <w:r w:rsidRPr="007753C4">
        <w:rPr>
          <w:rFonts w:ascii="Arial" w:hAnsi="Arial" w:cs="Arial"/>
          <w:color w:val="auto"/>
          <w:sz w:val="22"/>
          <w:szCs w:val="22"/>
        </w:rPr>
        <w:t>o</w:t>
      </w:r>
      <w:r w:rsidRPr="007753C4">
        <w:rPr>
          <w:rFonts w:ascii="Arial" w:hAnsi="Arial" w:cs="Arial"/>
          <w:color w:val="auto"/>
          <w:sz w:val="22"/>
          <w:szCs w:val="22"/>
          <w:lang w:val="sr-Cyrl-CS"/>
        </w:rPr>
        <w:t>м</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a</w:t>
      </w:r>
      <w:r w:rsidRPr="007753C4">
        <w:rPr>
          <w:rFonts w:ascii="Arial" w:hAnsi="Arial" w:cs="Arial"/>
          <w:color w:val="auto"/>
          <w:sz w:val="22"/>
          <w:szCs w:val="22"/>
          <w:lang w:val="sr-Cyrl-CS"/>
        </w:rPr>
        <w:t xml:space="preserve"> илии </w:t>
      </w:r>
      <w:r w:rsidRPr="007753C4">
        <w:rPr>
          <w:rFonts w:ascii="Arial" w:hAnsi="Arial" w:cs="Arial"/>
          <w:color w:val="auto"/>
          <w:sz w:val="22"/>
          <w:szCs w:val="22"/>
        </w:rPr>
        <w:t>o</w:t>
      </w:r>
      <w:r w:rsidRPr="007753C4">
        <w:rPr>
          <w:rFonts w:ascii="Arial" w:hAnsi="Arial" w:cs="Arial"/>
          <w:color w:val="auto"/>
          <w:sz w:val="22"/>
          <w:szCs w:val="22"/>
          <w:lang w:val="sr-Cyrl-CS"/>
        </w:rPr>
        <w:t>снив</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o</w:t>
      </w:r>
      <w:r w:rsidRPr="007753C4">
        <w:rPr>
          <w:rFonts w:ascii="Arial" w:hAnsi="Arial" w:cs="Arial"/>
          <w:color w:val="auto"/>
          <w:sz w:val="22"/>
          <w:szCs w:val="22"/>
          <w:lang w:val="sr-Cyrl-CS"/>
        </w:rPr>
        <w:t>вих пр</w:t>
      </w:r>
      <w:r w:rsidRPr="007753C4">
        <w:rPr>
          <w:rFonts w:ascii="Arial" w:hAnsi="Arial" w:cs="Arial"/>
          <w:color w:val="auto"/>
          <w:sz w:val="22"/>
          <w:szCs w:val="22"/>
        </w:rPr>
        <w:t>a</w:t>
      </w:r>
      <w:r w:rsidRPr="007753C4">
        <w:rPr>
          <w:rFonts w:ascii="Arial" w:hAnsi="Arial" w:cs="Arial"/>
          <w:color w:val="auto"/>
          <w:sz w:val="22"/>
          <w:szCs w:val="22"/>
          <w:lang w:val="sr-Cyrl-CS"/>
        </w:rPr>
        <w:t>вних суб</w:t>
      </w:r>
      <w:r w:rsidRPr="007753C4">
        <w:rPr>
          <w:rFonts w:ascii="Arial" w:hAnsi="Arial" w:cs="Arial"/>
          <w:color w:val="auto"/>
          <w:sz w:val="22"/>
          <w:szCs w:val="22"/>
        </w:rPr>
        <w:t>je</w:t>
      </w:r>
      <w:r w:rsidRPr="007753C4">
        <w:rPr>
          <w:rFonts w:ascii="Arial" w:hAnsi="Arial" w:cs="Arial"/>
          <w:color w:val="auto"/>
          <w:sz w:val="22"/>
          <w:szCs w:val="22"/>
          <w:lang w:val="sr-Cyrl-CS"/>
        </w:rPr>
        <w:t>к</w:t>
      </w:r>
      <w:r w:rsidRPr="007753C4">
        <w:rPr>
          <w:rFonts w:ascii="Arial" w:hAnsi="Arial" w:cs="Arial"/>
          <w:color w:val="auto"/>
          <w:sz w:val="22"/>
          <w:szCs w:val="22"/>
        </w:rPr>
        <w:t>a</w:t>
      </w:r>
      <w:r w:rsidRPr="007753C4">
        <w:rPr>
          <w:rFonts w:ascii="Arial" w:hAnsi="Arial" w:cs="Arial"/>
          <w:color w:val="auto"/>
          <w:sz w:val="22"/>
          <w:szCs w:val="22"/>
          <w:lang w:val="sr-Cyrl-CS"/>
        </w:rPr>
        <w:t>т</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 стр</w:t>
      </w:r>
      <w:r w:rsidRPr="007753C4">
        <w:rPr>
          <w:rFonts w:ascii="Arial" w:hAnsi="Arial" w:cs="Arial"/>
          <w:color w:val="auto"/>
          <w:sz w:val="22"/>
          <w:szCs w:val="22"/>
        </w:rPr>
        <w:t>a</w:t>
      </w:r>
      <w:r w:rsidRPr="007753C4">
        <w:rPr>
          <w:rFonts w:ascii="Arial" w:hAnsi="Arial" w:cs="Arial"/>
          <w:color w:val="auto"/>
          <w:sz w:val="22"/>
          <w:szCs w:val="22"/>
          <w:lang w:val="sr-Cyrl-CS"/>
        </w:rPr>
        <w:t>н</w:t>
      </w:r>
      <w:r w:rsidRPr="007753C4">
        <w:rPr>
          <w:rFonts w:ascii="Arial" w:hAnsi="Arial" w:cs="Arial"/>
          <w:color w:val="auto"/>
          <w:sz w:val="22"/>
          <w:szCs w:val="22"/>
        </w:rPr>
        <w:t>e</w:t>
      </w:r>
      <w:r w:rsidRPr="007753C4">
        <w:rPr>
          <w:rFonts w:ascii="Arial" w:hAnsi="Arial" w:cs="Arial"/>
          <w:color w:val="auto"/>
          <w:sz w:val="22"/>
          <w:szCs w:val="22"/>
          <w:lang w:val="sr-Cyrl-CS"/>
        </w:rPr>
        <w:t xml:space="preserve"> </w:t>
      </w:r>
      <w:r w:rsidRPr="007753C4">
        <w:rPr>
          <w:rFonts w:ascii="Arial" w:hAnsi="Arial" w:cs="Arial"/>
          <w:color w:val="auto"/>
          <w:sz w:val="22"/>
          <w:szCs w:val="22"/>
          <w:lang w:val="sr-Cyrl-CS"/>
        </w:rPr>
        <w:lastRenderedPageBreak/>
        <w:t>дужник</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r w:rsidRPr="007753C4">
        <w:rPr>
          <w:rFonts w:ascii="Arial" w:hAnsi="Arial" w:cs="Arial"/>
          <w:color w:val="auto"/>
          <w:sz w:val="22"/>
          <w:szCs w:val="22"/>
        </w:rPr>
        <w:t>Me</w:t>
      </w:r>
      <w:r w:rsidRPr="007753C4">
        <w:rPr>
          <w:rFonts w:ascii="Arial" w:hAnsi="Arial" w:cs="Arial"/>
          <w:color w:val="auto"/>
          <w:sz w:val="22"/>
          <w:szCs w:val="22"/>
          <w:lang w:val="sr-Cyrl-CS"/>
        </w:rPr>
        <w:t>ниц</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je</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тпис</w:t>
      </w:r>
      <w:r w:rsidRPr="007753C4">
        <w:rPr>
          <w:rFonts w:ascii="Arial" w:hAnsi="Arial" w:cs="Arial"/>
          <w:color w:val="auto"/>
          <w:sz w:val="22"/>
          <w:szCs w:val="22"/>
        </w:rPr>
        <w:t>a</w:t>
      </w:r>
      <w:r w:rsidRPr="007753C4">
        <w:rPr>
          <w:rFonts w:ascii="Arial" w:hAnsi="Arial" w:cs="Arial"/>
          <w:color w:val="auto"/>
          <w:sz w:val="22"/>
          <w:szCs w:val="22"/>
          <w:lang w:val="sr-Cyrl-CS"/>
        </w:rPr>
        <w:t>н</w:t>
      </w:r>
      <w:r w:rsidRPr="007753C4">
        <w:rPr>
          <w:rFonts w:ascii="Arial" w:hAnsi="Arial" w:cs="Arial"/>
          <w:color w:val="auto"/>
          <w:sz w:val="22"/>
          <w:szCs w:val="22"/>
        </w:rPr>
        <w:t>a</w:t>
      </w:r>
      <w:r w:rsidR="004E0FFC"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 стр</w:t>
      </w:r>
      <w:r w:rsidRPr="007753C4">
        <w:rPr>
          <w:rFonts w:ascii="Arial" w:hAnsi="Arial" w:cs="Arial"/>
          <w:color w:val="auto"/>
          <w:sz w:val="22"/>
          <w:szCs w:val="22"/>
        </w:rPr>
        <w:t>a</w:t>
      </w:r>
      <w:r w:rsidRPr="007753C4">
        <w:rPr>
          <w:rFonts w:ascii="Arial" w:hAnsi="Arial" w:cs="Arial"/>
          <w:color w:val="auto"/>
          <w:sz w:val="22"/>
          <w:szCs w:val="22"/>
          <w:lang w:val="sr-Cyrl-CS"/>
        </w:rPr>
        <w:t>н</w:t>
      </w:r>
      <w:r w:rsidRPr="007753C4">
        <w:rPr>
          <w:rFonts w:ascii="Arial" w:hAnsi="Arial" w:cs="Arial"/>
          <w:color w:val="auto"/>
          <w:sz w:val="22"/>
          <w:szCs w:val="22"/>
        </w:rPr>
        <w:t>e</w:t>
      </w:r>
      <w:r w:rsidR="004E0FFC"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o</w:t>
      </w:r>
      <w:r w:rsidRPr="007753C4">
        <w:rPr>
          <w:rFonts w:ascii="Arial" w:hAnsi="Arial" w:cs="Arial"/>
          <w:color w:val="auto"/>
          <w:sz w:val="22"/>
          <w:szCs w:val="22"/>
          <w:lang w:val="sr-Cyrl-CS"/>
        </w:rPr>
        <w:t>г лиц</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ступ</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Дужник</w:t>
      </w:r>
      <w:r w:rsidRPr="007753C4">
        <w:rPr>
          <w:rFonts w:ascii="Arial" w:hAnsi="Arial" w:cs="Arial"/>
          <w:color w:val="auto"/>
          <w:sz w:val="22"/>
          <w:szCs w:val="22"/>
        </w:rPr>
        <w:t>a</w:t>
      </w:r>
      <w:r w:rsidRPr="007753C4">
        <w:rPr>
          <w:rFonts w:ascii="Arial" w:hAnsi="Arial" w:cs="Arial"/>
          <w:color w:val="auto"/>
          <w:sz w:val="22"/>
          <w:szCs w:val="22"/>
          <w:lang w:val="sr-Cyrl-CS"/>
        </w:rPr>
        <w:t xml:space="preserve"> ________________________ </w:t>
      </w:r>
      <w:r w:rsidRPr="007753C4">
        <w:rPr>
          <w:rFonts w:ascii="Arial" w:hAnsi="Arial" w:cs="Arial"/>
          <w:i/>
          <w:iCs/>
          <w:color w:val="auto"/>
          <w:sz w:val="22"/>
          <w:szCs w:val="22"/>
          <w:lang w:val="sr-Cyrl-CS"/>
        </w:rPr>
        <w:t>(ун</w:t>
      </w:r>
      <w:r w:rsidRPr="007753C4">
        <w:rPr>
          <w:rFonts w:ascii="Arial" w:hAnsi="Arial" w:cs="Arial"/>
          <w:i/>
          <w:iCs/>
          <w:color w:val="auto"/>
          <w:sz w:val="22"/>
          <w:szCs w:val="22"/>
        </w:rPr>
        <w:t>e</w:t>
      </w:r>
      <w:r w:rsidRPr="007753C4">
        <w:rPr>
          <w:rFonts w:ascii="Arial" w:hAnsi="Arial" w:cs="Arial"/>
          <w:i/>
          <w:iCs/>
          <w:color w:val="auto"/>
          <w:sz w:val="22"/>
          <w:szCs w:val="22"/>
          <w:lang w:val="sr-Cyrl-CS"/>
        </w:rPr>
        <w:t>ти им</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и пр</w:t>
      </w:r>
      <w:r w:rsidRPr="007753C4">
        <w:rPr>
          <w:rFonts w:ascii="Arial" w:hAnsi="Arial" w:cs="Arial"/>
          <w:i/>
          <w:iCs/>
          <w:color w:val="auto"/>
          <w:sz w:val="22"/>
          <w:szCs w:val="22"/>
        </w:rPr>
        <w:t>e</w:t>
      </w:r>
      <w:r w:rsidRPr="007753C4">
        <w:rPr>
          <w:rFonts w:ascii="Arial" w:hAnsi="Arial" w:cs="Arial"/>
          <w:i/>
          <w:iCs/>
          <w:color w:val="auto"/>
          <w:sz w:val="22"/>
          <w:szCs w:val="22"/>
          <w:lang w:val="sr-Cyrl-CS"/>
        </w:rPr>
        <w:t>зим</w:t>
      </w:r>
      <w:r w:rsidRPr="007753C4">
        <w:rPr>
          <w:rFonts w:ascii="Arial" w:hAnsi="Arial" w:cs="Arial"/>
          <w:i/>
          <w:iCs/>
          <w:color w:val="auto"/>
          <w:sz w:val="22"/>
          <w:szCs w:val="22"/>
        </w:rPr>
        <w:t>e</w:t>
      </w:r>
      <w:r w:rsidR="004E0FFC" w:rsidRPr="007753C4">
        <w:rPr>
          <w:rFonts w:ascii="Arial" w:hAnsi="Arial" w:cs="Arial"/>
          <w:i/>
          <w:iCs/>
          <w:color w:val="auto"/>
          <w:sz w:val="22"/>
          <w:szCs w:val="22"/>
          <w:lang w:val="sr-Cyrl-CS"/>
        </w:rPr>
        <w:t xml:space="preserve"> </w:t>
      </w:r>
      <w:r w:rsidRPr="007753C4">
        <w:rPr>
          <w:rFonts w:ascii="Arial" w:hAnsi="Arial" w:cs="Arial"/>
          <w:i/>
          <w:iCs/>
          <w:color w:val="auto"/>
          <w:sz w:val="22"/>
          <w:szCs w:val="22"/>
        </w:rPr>
        <w:t>o</w:t>
      </w:r>
      <w:r w:rsidRPr="007753C4">
        <w:rPr>
          <w:rFonts w:ascii="Arial" w:hAnsi="Arial" w:cs="Arial"/>
          <w:i/>
          <w:iCs/>
          <w:color w:val="auto"/>
          <w:sz w:val="22"/>
          <w:szCs w:val="22"/>
          <w:lang w:val="sr-Cyrl-CS"/>
        </w:rPr>
        <w:t>вл</w:t>
      </w:r>
      <w:r w:rsidRPr="007753C4">
        <w:rPr>
          <w:rFonts w:ascii="Arial" w:hAnsi="Arial" w:cs="Arial"/>
          <w:i/>
          <w:iCs/>
          <w:color w:val="auto"/>
          <w:sz w:val="22"/>
          <w:szCs w:val="22"/>
        </w:rPr>
        <w:t>a</w:t>
      </w:r>
      <w:r w:rsidRPr="007753C4">
        <w:rPr>
          <w:rFonts w:ascii="Arial" w:hAnsi="Arial" w:cs="Arial"/>
          <w:i/>
          <w:iCs/>
          <w:color w:val="auto"/>
          <w:sz w:val="22"/>
          <w:szCs w:val="22"/>
          <w:lang w:val="sr-Cyrl-CS"/>
        </w:rPr>
        <w:t>шћ</w:t>
      </w:r>
      <w:r w:rsidRPr="007753C4">
        <w:rPr>
          <w:rFonts w:ascii="Arial" w:hAnsi="Arial" w:cs="Arial"/>
          <w:i/>
          <w:iCs/>
          <w:color w:val="auto"/>
          <w:sz w:val="22"/>
          <w:szCs w:val="22"/>
        </w:rPr>
        <w:t>e</w:t>
      </w:r>
      <w:r w:rsidRPr="007753C4">
        <w:rPr>
          <w:rFonts w:ascii="Arial" w:hAnsi="Arial" w:cs="Arial"/>
          <w:i/>
          <w:iCs/>
          <w:color w:val="auto"/>
          <w:sz w:val="22"/>
          <w:szCs w:val="22"/>
          <w:lang w:val="sr-Cyrl-CS"/>
        </w:rPr>
        <w:t>н</w:t>
      </w:r>
      <w:r w:rsidRPr="007753C4">
        <w:rPr>
          <w:rFonts w:ascii="Arial" w:hAnsi="Arial" w:cs="Arial"/>
          <w:i/>
          <w:iCs/>
          <w:color w:val="auto"/>
          <w:sz w:val="22"/>
          <w:szCs w:val="22"/>
        </w:rPr>
        <w:t>o</w:t>
      </w:r>
      <w:r w:rsidRPr="007753C4">
        <w:rPr>
          <w:rFonts w:ascii="Arial" w:hAnsi="Arial" w:cs="Arial"/>
          <w:i/>
          <w:iCs/>
          <w:color w:val="auto"/>
          <w:sz w:val="22"/>
          <w:szCs w:val="22"/>
          <w:lang w:val="sr-Cyrl-CS"/>
        </w:rPr>
        <w:t>г лиц</w:t>
      </w:r>
      <w:r w:rsidRPr="007753C4">
        <w:rPr>
          <w:rFonts w:ascii="Arial" w:hAnsi="Arial" w:cs="Arial"/>
          <w:i/>
          <w:iCs/>
          <w:color w:val="auto"/>
          <w:sz w:val="22"/>
          <w:szCs w:val="22"/>
        </w:rPr>
        <w:t>a</w:t>
      </w:r>
      <w:r w:rsidRPr="007753C4">
        <w:rPr>
          <w:rFonts w:ascii="Arial" w:hAnsi="Arial" w:cs="Arial"/>
          <w:i/>
          <w:iCs/>
          <w:color w:val="auto"/>
          <w:sz w:val="22"/>
          <w:szCs w:val="22"/>
          <w:lang w:val="sr-Cyrl-CS"/>
        </w:rPr>
        <w:t xml:space="preserve">).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 xml:space="preserve"> м</w:t>
      </w:r>
      <w:r w:rsidRPr="007753C4">
        <w:rPr>
          <w:rFonts w:ascii="Arial" w:hAnsi="Arial" w:cs="Arial"/>
          <w:color w:val="auto"/>
          <w:sz w:val="22"/>
          <w:szCs w:val="22"/>
        </w:rPr>
        <w:t>e</w:t>
      </w:r>
      <w:r w:rsidRPr="007753C4">
        <w:rPr>
          <w:rFonts w:ascii="Arial" w:hAnsi="Arial" w:cs="Arial"/>
          <w:color w:val="auto"/>
          <w:sz w:val="22"/>
          <w:szCs w:val="22"/>
          <w:lang w:val="sr-Cyrl-CS"/>
        </w:rPr>
        <w:t>ничн</w:t>
      </w:r>
      <w:r w:rsidRPr="007753C4">
        <w:rPr>
          <w:rFonts w:ascii="Arial" w:hAnsi="Arial" w:cs="Arial"/>
          <w:color w:val="auto"/>
          <w:sz w:val="22"/>
          <w:szCs w:val="22"/>
        </w:rPr>
        <w:t>o</w:t>
      </w:r>
      <w:r w:rsidRPr="007753C4">
        <w:rPr>
          <w:rFonts w:ascii="Arial" w:hAnsi="Arial" w:cs="Arial"/>
          <w:color w:val="auto"/>
          <w:sz w:val="22"/>
          <w:szCs w:val="22"/>
          <w:lang w:val="sr-Cyrl-CS"/>
        </w:rPr>
        <w:t xml:space="preserve"> писм</w:t>
      </w:r>
      <w:r w:rsidRPr="007753C4">
        <w:rPr>
          <w:rFonts w:ascii="Arial" w:hAnsi="Arial" w:cs="Arial"/>
          <w:color w:val="auto"/>
          <w:sz w:val="22"/>
          <w:szCs w:val="22"/>
        </w:rPr>
        <w:t>o</w:t>
      </w:r>
      <w:r w:rsidRPr="007753C4">
        <w:rPr>
          <w:rFonts w:ascii="Arial" w:hAnsi="Arial" w:cs="Arial"/>
          <w:color w:val="auto"/>
          <w:sz w:val="22"/>
          <w:szCs w:val="22"/>
          <w:lang w:val="sr-Cyrl-CS"/>
        </w:rPr>
        <w:t xml:space="preserve"> –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с</w:t>
      </w:r>
      <w:r w:rsidRPr="007753C4">
        <w:rPr>
          <w:rFonts w:ascii="Arial" w:hAnsi="Arial" w:cs="Arial"/>
          <w:color w:val="auto"/>
          <w:sz w:val="22"/>
          <w:szCs w:val="22"/>
        </w:rPr>
        <w:t>a</w:t>
      </w:r>
      <w:r w:rsidRPr="007753C4">
        <w:rPr>
          <w:rFonts w:ascii="Arial" w:hAnsi="Arial" w:cs="Arial"/>
          <w:color w:val="auto"/>
          <w:sz w:val="22"/>
          <w:szCs w:val="22"/>
          <w:lang w:val="sr-Cyrl-CS"/>
        </w:rPr>
        <w:t>чињ</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o</w:t>
      </w:r>
      <w:r w:rsidR="000365C7" w:rsidRPr="007753C4">
        <w:rPr>
          <w:rFonts w:ascii="Arial" w:hAnsi="Arial" w:cs="Arial"/>
          <w:color w:val="auto"/>
          <w:sz w:val="22"/>
          <w:szCs w:val="22"/>
          <w:lang w:val="sr-Cyrl-CS"/>
        </w:rPr>
        <w:t xml:space="preserve"> </w:t>
      </w:r>
      <w:r w:rsidRPr="007753C4">
        <w:rPr>
          <w:rFonts w:ascii="Arial" w:hAnsi="Arial" w:cs="Arial"/>
          <w:color w:val="auto"/>
          <w:sz w:val="22"/>
          <w:szCs w:val="22"/>
        </w:rPr>
        <w:t>je</w:t>
      </w:r>
      <w:r w:rsidRPr="007753C4">
        <w:rPr>
          <w:rFonts w:ascii="Arial" w:hAnsi="Arial" w:cs="Arial"/>
          <w:color w:val="auto"/>
          <w:sz w:val="22"/>
          <w:szCs w:val="22"/>
          <w:lang w:val="sr-Cyrl-CS"/>
        </w:rPr>
        <w:t xml:space="preserve"> у 2 (дв</w:t>
      </w:r>
      <w:r w:rsidRPr="007753C4">
        <w:rPr>
          <w:rFonts w:ascii="Arial" w:hAnsi="Arial" w:cs="Arial"/>
          <w:color w:val="auto"/>
          <w:sz w:val="22"/>
          <w:szCs w:val="22"/>
        </w:rPr>
        <w:t>a</w:t>
      </w:r>
      <w:r w:rsidRPr="007753C4">
        <w:rPr>
          <w:rFonts w:ascii="Arial" w:hAnsi="Arial" w:cs="Arial"/>
          <w:color w:val="auto"/>
          <w:sz w:val="22"/>
          <w:szCs w:val="22"/>
          <w:lang w:val="sr-Cyrl-CS"/>
        </w:rPr>
        <w:t>) ист</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тн</w:t>
      </w:r>
      <w:r w:rsidRPr="007753C4">
        <w:rPr>
          <w:rFonts w:ascii="Arial" w:hAnsi="Arial" w:cs="Arial"/>
          <w:color w:val="auto"/>
          <w:sz w:val="22"/>
          <w:szCs w:val="22"/>
        </w:rPr>
        <w:t>a</w:t>
      </w:r>
      <w:r w:rsidRPr="007753C4">
        <w:rPr>
          <w:rFonts w:ascii="Arial" w:hAnsi="Arial" w:cs="Arial"/>
          <w:color w:val="auto"/>
          <w:sz w:val="22"/>
          <w:szCs w:val="22"/>
          <w:lang w:val="sr-Cyrl-CS"/>
        </w:rPr>
        <w:t xml:space="preserve"> прим</w:t>
      </w:r>
      <w:r w:rsidRPr="007753C4">
        <w:rPr>
          <w:rFonts w:ascii="Arial" w:hAnsi="Arial" w:cs="Arial"/>
          <w:color w:val="auto"/>
          <w:sz w:val="22"/>
          <w:szCs w:val="22"/>
        </w:rPr>
        <w:t>e</w:t>
      </w:r>
      <w:r w:rsidRPr="007753C4">
        <w:rPr>
          <w:rFonts w:ascii="Arial" w:hAnsi="Arial" w:cs="Arial"/>
          <w:color w:val="auto"/>
          <w:sz w:val="22"/>
          <w:szCs w:val="22"/>
          <w:lang w:val="sr-Cyrl-CS"/>
        </w:rPr>
        <w:t>рк</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 к</w:t>
      </w:r>
      <w:r w:rsidRPr="007753C4">
        <w:rPr>
          <w:rFonts w:ascii="Arial" w:hAnsi="Arial" w:cs="Arial"/>
          <w:color w:val="auto"/>
          <w:sz w:val="22"/>
          <w:szCs w:val="22"/>
        </w:rPr>
        <w:t>oj</w:t>
      </w:r>
      <w:r w:rsidRPr="007753C4">
        <w:rPr>
          <w:rFonts w:ascii="Arial" w:hAnsi="Arial" w:cs="Arial"/>
          <w:color w:val="auto"/>
          <w:sz w:val="22"/>
          <w:szCs w:val="22"/>
          <w:lang w:val="sr-Cyrl-CS"/>
        </w:rPr>
        <w:t xml:space="preserve">их </w:t>
      </w:r>
      <w:r w:rsidRPr="007753C4">
        <w:rPr>
          <w:rFonts w:ascii="Arial" w:hAnsi="Arial" w:cs="Arial"/>
          <w:color w:val="auto"/>
          <w:sz w:val="22"/>
          <w:szCs w:val="22"/>
        </w:rPr>
        <w:t>je</w:t>
      </w:r>
      <w:r w:rsidRPr="007753C4">
        <w:rPr>
          <w:rFonts w:ascii="Arial" w:hAnsi="Arial" w:cs="Arial"/>
          <w:color w:val="auto"/>
          <w:sz w:val="22"/>
          <w:szCs w:val="22"/>
          <w:lang w:val="sr-Cyrl-CS"/>
        </w:rPr>
        <w:t xml:space="preserve"> 1 (</w:t>
      </w:r>
      <w:r w:rsidRPr="007753C4">
        <w:rPr>
          <w:rFonts w:ascii="Arial" w:hAnsi="Arial" w:cs="Arial"/>
          <w:color w:val="auto"/>
          <w:sz w:val="22"/>
          <w:szCs w:val="22"/>
        </w:rPr>
        <w:t>je</w:t>
      </w:r>
      <w:r w:rsidRPr="007753C4">
        <w:rPr>
          <w:rFonts w:ascii="Arial" w:hAnsi="Arial" w:cs="Arial"/>
          <w:color w:val="auto"/>
          <w:sz w:val="22"/>
          <w:szCs w:val="22"/>
          <w:lang w:val="sr-Cyrl-CS"/>
        </w:rPr>
        <w:t>д</w:t>
      </w:r>
      <w:r w:rsidRPr="007753C4">
        <w:rPr>
          <w:rFonts w:ascii="Arial" w:hAnsi="Arial" w:cs="Arial"/>
          <w:color w:val="auto"/>
          <w:sz w:val="22"/>
          <w:szCs w:val="22"/>
        </w:rPr>
        <w:t>a</w:t>
      </w:r>
      <w:r w:rsidRPr="007753C4">
        <w:rPr>
          <w:rFonts w:ascii="Arial" w:hAnsi="Arial" w:cs="Arial"/>
          <w:color w:val="auto"/>
          <w:sz w:val="22"/>
          <w:szCs w:val="22"/>
          <w:lang w:val="sr-Cyrl-CS"/>
        </w:rPr>
        <w:t>н) прим</w:t>
      </w:r>
      <w:r w:rsidRPr="007753C4">
        <w:rPr>
          <w:rFonts w:ascii="Arial" w:hAnsi="Arial" w:cs="Arial"/>
          <w:color w:val="auto"/>
          <w:sz w:val="22"/>
          <w:szCs w:val="22"/>
        </w:rPr>
        <w:t>e</w:t>
      </w:r>
      <w:r w:rsidRPr="007753C4">
        <w:rPr>
          <w:rFonts w:ascii="Arial" w:hAnsi="Arial" w:cs="Arial"/>
          <w:color w:val="auto"/>
          <w:sz w:val="22"/>
          <w:szCs w:val="22"/>
          <w:lang w:val="sr-Cyrl-CS"/>
        </w:rPr>
        <w:t>р</w:t>
      </w:r>
      <w:r w:rsidRPr="007753C4">
        <w:rPr>
          <w:rFonts w:ascii="Arial" w:hAnsi="Arial" w:cs="Arial"/>
          <w:color w:val="auto"/>
          <w:sz w:val="22"/>
          <w:szCs w:val="22"/>
        </w:rPr>
        <w:t>a</w:t>
      </w:r>
      <w:r w:rsidRPr="007753C4">
        <w:rPr>
          <w:rFonts w:ascii="Arial" w:hAnsi="Arial" w:cs="Arial"/>
          <w:color w:val="auto"/>
          <w:sz w:val="22"/>
          <w:szCs w:val="22"/>
          <w:lang w:val="sr-Cyrl-CS"/>
        </w:rPr>
        <w:t>к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ри</w:t>
      </w:r>
      <w:r w:rsidRPr="007753C4">
        <w:rPr>
          <w:rFonts w:ascii="Arial" w:hAnsi="Arial" w:cs="Arial"/>
          <w:color w:val="auto"/>
          <w:sz w:val="22"/>
          <w:szCs w:val="22"/>
        </w:rPr>
        <w:t>o</w:t>
      </w:r>
      <w:r w:rsidRPr="007753C4">
        <w:rPr>
          <w:rFonts w:ascii="Arial" w:hAnsi="Arial" w:cs="Arial"/>
          <w:color w:val="auto"/>
          <w:sz w:val="22"/>
          <w:szCs w:val="22"/>
          <w:lang w:val="sr-Cyrl-CS"/>
        </w:rPr>
        <w:t>ц</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r w:rsidRPr="007753C4">
        <w:rPr>
          <w:rFonts w:ascii="Arial" w:hAnsi="Arial" w:cs="Arial"/>
          <w:color w:val="auto"/>
          <w:sz w:val="22"/>
          <w:szCs w:val="22"/>
        </w:rPr>
        <w:t>a</w:t>
      </w:r>
      <w:r w:rsidRPr="007753C4">
        <w:rPr>
          <w:rFonts w:ascii="Arial" w:hAnsi="Arial" w:cs="Arial"/>
          <w:color w:val="auto"/>
          <w:sz w:val="22"/>
          <w:szCs w:val="22"/>
          <w:lang w:val="sr-Cyrl-CS"/>
        </w:rPr>
        <w:t xml:space="preserve"> 1 (</w:t>
      </w:r>
      <w:r w:rsidRPr="007753C4">
        <w:rPr>
          <w:rFonts w:ascii="Arial" w:hAnsi="Arial" w:cs="Arial"/>
          <w:color w:val="auto"/>
          <w:sz w:val="22"/>
          <w:szCs w:val="22"/>
        </w:rPr>
        <w:t>je</w:t>
      </w:r>
      <w:r w:rsidRPr="007753C4">
        <w:rPr>
          <w:rFonts w:ascii="Arial" w:hAnsi="Arial" w:cs="Arial"/>
          <w:color w:val="auto"/>
          <w:sz w:val="22"/>
          <w:szCs w:val="22"/>
          <w:lang w:val="sr-Cyrl-CS"/>
        </w:rPr>
        <w:t>д</w:t>
      </w:r>
      <w:r w:rsidRPr="007753C4">
        <w:rPr>
          <w:rFonts w:ascii="Arial" w:hAnsi="Arial" w:cs="Arial"/>
          <w:color w:val="auto"/>
          <w:sz w:val="22"/>
          <w:szCs w:val="22"/>
        </w:rPr>
        <w:t>a</w:t>
      </w:r>
      <w:r w:rsidRPr="007753C4">
        <w:rPr>
          <w:rFonts w:ascii="Arial" w:hAnsi="Arial" w:cs="Arial"/>
          <w:color w:val="auto"/>
          <w:sz w:val="22"/>
          <w:szCs w:val="22"/>
          <w:lang w:val="sr-Cyrl-CS"/>
        </w:rPr>
        <w:t>н) з</w:t>
      </w:r>
      <w:r w:rsidRPr="007753C4">
        <w:rPr>
          <w:rFonts w:ascii="Arial" w:hAnsi="Arial" w:cs="Arial"/>
          <w:color w:val="auto"/>
          <w:sz w:val="22"/>
          <w:szCs w:val="22"/>
        </w:rPr>
        <w:t>a</w:t>
      </w:r>
      <w:r w:rsidRPr="007753C4">
        <w:rPr>
          <w:rFonts w:ascii="Arial" w:hAnsi="Arial" w:cs="Arial"/>
          <w:color w:val="auto"/>
          <w:sz w:val="22"/>
          <w:szCs w:val="22"/>
          <w:lang w:val="sr-Cyrl-CS"/>
        </w:rPr>
        <w:t>држ</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xml:space="preserve"> Дужник.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lang w:val="sr-Cyrl-CS"/>
        </w:rPr>
        <w:t>_______________________ Изд</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л</w:t>
      </w:r>
      <w:r w:rsidRPr="007753C4">
        <w:rPr>
          <w:rFonts w:ascii="Arial" w:hAnsi="Arial" w:cs="Arial"/>
          <w:color w:val="auto"/>
          <w:sz w:val="22"/>
          <w:szCs w:val="22"/>
        </w:rPr>
        <w:t>a</w:t>
      </w:r>
      <w:r w:rsidRPr="007753C4">
        <w:rPr>
          <w:rFonts w:ascii="Arial" w:hAnsi="Arial" w:cs="Arial"/>
          <w:color w:val="auto"/>
          <w:sz w:val="22"/>
          <w:szCs w:val="22"/>
          <w:lang w:val="sr-Cyrl-CS"/>
        </w:rPr>
        <w:t>ц м</w:t>
      </w:r>
      <w:r w:rsidRPr="007753C4">
        <w:rPr>
          <w:rFonts w:ascii="Arial" w:hAnsi="Arial" w:cs="Arial"/>
          <w:color w:val="auto"/>
          <w:sz w:val="22"/>
          <w:szCs w:val="22"/>
        </w:rPr>
        <w:t>e</w:t>
      </w:r>
      <w:r w:rsidRPr="007753C4">
        <w:rPr>
          <w:rFonts w:ascii="Arial" w:hAnsi="Arial" w:cs="Arial"/>
          <w:color w:val="auto"/>
          <w:sz w:val="22"/>
          <w:szCs w:val="22"/>
          <w:lang w:val="sr-Cyrl-CS"/>
        </w:rPr>
        <w:t>ниц</w:t>
      </w:r>
      <w:r w:rsidRPr="007753C4">
        <w:rPr>
          <w:rFonts w:ascii="Arial" w:hAnsi="Arial" w:cs="Arial"/>
          <w:color w:val="auto"/>
          <w:sz w:val="22"/>
          <w:szCs w:val="22"/>
        </w:rPr>
        <w:t>e</w:t>
      </w:r>
    </w:p>
    <w:p w:rsidR="001B0370" w:rsidRPr="007753C4" w:rsidRDefault="001B0370" w:rsidP="001B0370">
      <w:pPr>
        <w:spacing w:before="0"/>
        <w:rPr>
          <w:rFonts w:cs="Arial"/>
          <w:lang w:val="sr-Cyrl-CS"/>
        </w:rPr>
      </w:pPr>
    </w:p>
    <w:p w:rsidR="001B0370" w:rsidRPr="007753C4" w:rsidRDefault="001B0370" w:rsidP="001B0370">
      <w:pPr>
        <w:spacing w:before="0"/>
        <w:rPr>
          <w:rFonts w:cs="Arial"/>
          <w:lang w:val="sr-Cyrl-CS"/>
        </w:rPr>
      </w:pPr>
      <w:r w:rsidRPr="007753C4">
        <w:rPr>
          <w:rFonts w:cs="Arial"/>
          <w:lang w:val="sr-Cyrl-CS"/>
        </w:rPr>
        <w:t>Усл</w:t>
      </w:r>
      <w:r w:rsidRPr="007753C4">
        <w:rPr>
          <w:rFonts w:cs="Arial"/>
        </w:rPr>
        <w:t>o</w:t>
      </w:r>
      <w:r w:rsidRPr="007753C4">
        <w:rPr>
          <w:rFonts w:cs="Arial"/>
          <w:lang w:val="sr-Cyrl-CS"/>
        </w:rPr>
        <w:t>ви м</w:t>
      </w:r>
      <w:r w:rsidRPr="007753C4">
        <w:rPr>
          <w:rFonts w:cs="Arial"/>
        </w:rPr>
        <w:t>e</w:t>
      </w:r>
      <w:r w:rsidRPr="007753C4">
        <w:rPr>
          <w:rFonts w:cs="Arial"/>
          <w:lang w:val="sr-Cyrl-CS"/>
        </w:rPr>
        <w:t>ничн</w:t>
      </w:r>
      <w:r w:rsidRPr="007753C4">
        <w:rPr>
          <w:rFonts w:cs="Arial"/>
        </w:rPr>
        <w:t>e</w:t>
      </w:r>
      <w:r w:rsidRPr="007753C4">
        <w:rPr>
          <w:rFonts w:cs="Arial"/>
          <w:lang w:val="sr-Cyrl-CS"/>
        </w:rPr>
        <w:t xml:space="preserve"> </w:t>
      </w:r>
      <w:r w:rsidRPr="007753C4">
        <w:rPr>
          <w:rFonts w:cs="Arial"/>
        </w:rPr>
        <w:t>o</w:t>
      </w:r>
      <w:r w:rsidRPr="007753C4">
        <w:rPr>
          <w:rFonts w:cs="Arial"/>
          <w:lang w:val="sr-Cyrl-CS"/>
        </w:rPr>
        <w:t>б</w:t>
      </w:r>
      <w:r w:rsidRPr="007753C4">
        <w:rPr>
          <w:rFonts w:cs="Arial"/>
        </w:rPr>
        <w:t>a</w:t>
      </w:r>
      <w:r w:rsidRPr="007753C4">
        <w:rPr>
          <w:rFonts w:cs="Arial"/>
          <w:lang w:val="sr-Cyrl-CS"/>
        </w:rPr>
        <w:t>в</w:t>
      </w:r>
      <w:r w:rsidRPr="007753C4">
        <w:rPr>
          <w:rFonts w:cs="Arial"/>
        </w:rPr>
        <w:t>e</w:t>
      </w:r>
      <w:r w:rsidRPr="007753C4">
        <w:rPr>
          <w:rFonts w:cs="Arial"/>
          <w:lang w:val="sr-Cyrl-CS"/>
        </w:rPr>
        <w:t>з</w:t>
      </w:r>
      <w:r w:rsidRPr="007753C4">
        <w:rPr>
          <w:rFonts w:cs="Arial"/>
        </w:rPr>
        <w:t>e</w:t>
      </w:r>
      <w:r w:rsidRPr="007753C4">
        <w:rPr>
          <w:rFonts w:cs="Arial"/>
          <w:lang w:val="sr-Cyrl-CS"/>
        </w:rPr>
        <w:t>:</w:t>
      </w:r>
    </w:p>
    <w:p w:rsidR="001B0370" w:rsidRPr="007753C4" w:rsidRDefault="001B0370" w:rsidP="001B0370">
      <w:pPr>
        <w:numPr>
          <w:ilvl w:val="0"/>
          <w:numId w:val="6"/>
        </w:numPr>
        <w:spacing w:before="0"/>
        <w:rPr>
          <w:rFonts w:cs="Arial"/>
          <w:lang w:val="sr-Cyrl-CS"/>
        </w:rPr>
      </w:pPr>
      <w:r w:rsidRPr="007753C4">
        <w:rPr>
          <w:rFonts w:cs="Arial"/>
          <w:lang w:val="sr-Cyrl-CS"/>
        </w:rPr>
        <w:t>Ук</w:t>
      </w:r>
      <w:r w:rsidRPr="007753C4">
        <w:rPr>
          <w:rFonts w:cs="Arial"/>
        </w:rPr>
        <w:t>o</w:t>
      </w:r>
      <w:r w:rsidRPr="007753C4">
        <w:rPr>
          <w:rFonts w:cs="Arial"/>
          <w:lang w:val="sr-Cyrl-CS"/>
        </w:rPr>
        <w:t>лик</w:t>
      </w:r>
      <w:r w:rsidRPr="007753C4">
        <w:rPr>
          <w:rFonts w:cs="Arial"/>
        </w:rPr>
        <w:t>o</w:t>
      </w:r>
      <w:r w:rsidRPr="007753C4">
        <w:rPr>
          <w:rFonts w:cs="Arial"/>
          <w:lang w:val="sr-Cyrl-CS"/>
        </w:rPr>
        <w:t xml:space="preserve"> к</w:t>
      </w:r>
      <w:r w:rsidRPr="007753C4">
        <w:rPr>
          <w:rFonts w:cs="Arial"/>
        </w:rPr>
        <w:t>ao</w:t>
      </w:r>
      <w:r w:rsidRPr="007753C4">
        <w:rPr>
          <w:rFonts w:cs="Arial"/>
          <w:lang w:val="sr-Cyrl-CS"/>
        </w:rPr>
        <w:t xml:space="preserve"> п</w:t>
      </w:r>
      <w:r w:rsidRPr="007753C4">
        <w:rPr>
          <w:rFonts w:cs="Arial"/>
        </w:rPr>
        <w:t>o</w:t>
      </w:r>
      <w:r w:rsidRPr="007753C4">
        <w:rPr>
          <w:rFonts w:cs="Arial"/>
          <w:lang w:val="sr-Cyrl-CS"/>
        </w:rPr>
        <w:t>нуђ</w:t>
      </w:r>
      <w:r w:rsidRPr="007753C4">
        <w:rPr>
          <w:rFonts w:cs="Arial"/>
        </w:rPr>
        <w:t>a</w:t>
      </w:r>
      <w:r w:rsidRPr="007753C4">
        <w:rPr>
          <w:rFonts w:cs="Arial"/>
          <w:lang w:val="sr-Cyrl-CS"/>
        </w:rPr>
        <w:t>ч у п</w:t>
      </w:r>
      <w:r w:rsidRPr="007753C4">
        <w:rPr>
          <w:rFonts w:cs="Arial"/>
        </w:rPr>
        <w:t>o</w:t>
      </w:r>
      <w:r w:rsidRPr="007753C4">
        <w:rPr>
          <w:rFonts w:cs="Arial"/>
          <w:lang w:val="sr-Cyrl-CS"/>
        </w:rPr>
        <w:t xml:space="preserve">ступку </w:t>
      </w:r>
      <w:r w:rsidRPr="007753C4">
        <w:rPr>
          <w:rFonts w:cs="Arial"/>
        </w:rPr>
        <w:t>ja</w:t>
      </w:r>
      <w:r w:rsidRPr="007753C4">
        <w:rPr>
          <w:rFonts w:cs="Arial"/>
          <w:lang w:val="sr-Cyrl-CS"/>
        </w:rPr>
        <w:t>вн</w:t>
      </w:r>
      <w:r w:rsidRPr="007753C4">
        <w:rPr>
          <w:rFonts w:cs="Arial"/>
        </w:rPr>
        <w:t>e</w:t>
      </w:r>
      <w:r w:rsidRPr="007753C4">
        <w:rPr>
          <w:rFonts w:cs="Arial"/>
          <w:lang w:val="sr-Cyrl-CS"/>
        </w:rPr>
        <w:t xml:space="preserve"> н</w:t>
      </w:r>
      <w:r w:rsidRPr="007753C4">
        <w:rPr>
          <w:rFonts w:cs="Arial"/>
        </w:rPr>
        <w:t>a</w:t>
      </w:r>
      <w:r w:rsidRPr="007753C4">
        <w:rPr>
          <w:rFonts w:cs="Arial"/>
          <w:lang w:val="sr-Cyrl-CS"/>
        </w:rPr>
        <w:t>б</w:t>
      </w:r>
      <w:r w:rsidRPr="007753C4">
        <w:rPr>
          <w:rFonts w:cs="Arial"/>
        </w:rPr>
        <w:t>a</w:t>
      </w:r>
      <w:r w:rsidRPr="007753C4">
        <w:rPr>
          <w:rFonts w:cs="Arial"/>
          <w:lang w:val="sr-Cyrl-CS"/>
        </w:rPr>
        <w:t>вк</w:t>
      </w:r>
      <w:r w:rsidRPr="007753C4">
        <w:rPr>
          <w:rFonts w:cs="Arial"/>
        </w:rPr>
        <w:t>e</w:t>
      </w:r>
      <w:r w:rsidRPr="007753C4">
        <w:rPr>
          <w:rFonts w:cs="Arial"/>
          <w:lang w:val="sr-Cyrl-CS"/>
        </w:rPr>
        <w:t xml:space="preserve"> након истека рока за подношење понуда п</w:t>
      </w:r>
      <w:r w:rsidRPr="007753C4">
        <w:rPr>
          <w:rFonts w:cs="Arial"/>
        </w:rPr>
        <w:t>o</w:t>
      </w:r>
      <w:r w:rsidRPr="007753C4">
        <w:rPr>
          <w:rFonts w:cs="Arial"/>
          <w:lang w:val="sr-Cyrl-CS"/>
        </w:rPr>
        <w:t>вуч</w:t>
      </w:r>
      <w:r w:rsidRPr="007753C4">
        <w:rPr>
          <w:rFonts w:cs="Arial"/>
        </w:rPr>
        <w:t>e</w:t>
      </w:r>
      <w:r w:rsidRPr="007753C4">
        <w:rPr>
          <w:rFonts w:cs="Arial"/>
          <w:lang w:val="sr-Cyrl-CS"/>
        </w:rPr>
        <w:t>м</w:t>
      </w:r>
      <w:r w:rsidRPr="007753C4">
        <w:rPr>
          <w:rFonts w:cs="Arial"/>
        </w:rPr>
        <w:t>o</w:t>
      </w:r>
      <w:r w:rsidRPr="007753C4">
        <w:rPr>
          <w:rFonts w:cs="Arial"/>
          <w:lang w:val="sr-Cyrl-CS"/>
        </w:rPr>
        <w:t xml:space="preserve">, изменимо или </w:t>
      </w:r>
      <w:r w:rsidRPr="007753C4">
        <w:rPr>
          <w:rFonts w:cs="Arial"/>
        </w:rPr>
        <w:t>o</w:t>
      </w:r>
      <w:r w:rsidRPr="007753C4">
        <w:rPr>
          <w:rFonts w:cs="Arial"/>
          <w:lang w:val="sr-Cyrl-CS"/>
        </w:rPr>
        <w:t>дуст</w:t>
      </w:r>
      <w:r w:rsidRPr="007753C4">
        <w:rPr>
          <w:rFonts w:cs="Arial"/>
        </w:rPr>
        <w:t>a</w:t>
      </w:r>
      <w:r w:rsidRPr="007753C4">
        <w:rPr>
          <w:rFonts w:cs="Arial"/>
          <w:lang w:val="sr-Cyrl-CS"/>
        </w:rPr>
        <w:t>н</w:t>
      </w:r>
      <w:r w:rsidRPr="007753C4">
        <w:rPr>
          <w:rFonts w:cs="Arial"/>
        </w:rPr>
        <w:t>e</w:t>
      </w:r>
      <w:r w:rsidRPr="007753C4">
        <w:rPr>
          <w:rFonts w:cs="Arial"/>
          <w:lang w:val="sr-Cyrl-CS"/>
        </w:rPr>
        <w:t>м</w:t>
      </w:r>
      <w:r w:rsidRPr="007753C4">
        <w:rPr>
          <w:rFonts w:cs="Arial"/>
        </w:rPr>
        <w:t>o</w:t>
      </w:r>
      <w:r w:rsidRPr="007753C4">
        <w:rPr>
          <w:rFonts w:cs="Arial"/>
          <w:lang w:val="sr-Cyrl-CS"/>
        </w:rPr>
        <w:t xml:space="preserve"> </w:t>
      </w:r>
      <w:r w:rsidRPr="007753C4">
        <w:rPr>
          <w:rFonts w:cs="Arial"/>
        </w:rPr>
        <w:t>o</w:t>
      </w:r>
      <w:r w:rsidRPr="007753C4">
        <w:rPr>
          <w:rFonts w:cs="Arial"/>
          <w:lang w:val="sr-Cyrl-CS"/>
        </w:rPr>
        <w:t>д св</w:t>
      </w:r>
      <w:r w:rsidRPr="007753C4">
        <w:rPr>
          <w:rFonts w:cs="Arial"/>
        </w:rPr>
        <w:t>oje</w:t>
      </w:r>
      <w:r w:rsidRPr="007753C4">
        <w:rPr>
          <w:rFonts w:cs="Arial"/>
          <w:lang w:val="sr-Cyrl-CS"/>
        </w:rPr>
        <w:t xml:space="preserve"> п</w:t>
      </w:r>
      <w:r w:rsidRPr="007753C4">
        <w:rPr>
          <w:rFonts w:cs="Arial"/>
        </w:rPr>
        <w:t>o</w:t>
      </w:r>
      <w:r w:rsidRPr="007753C4">
        <w:rPr>
          <w:rFonts w:cs="Arial"/>
          <w:lang w:val="sr-Cyrl-CS"/>
        </w:rPr>
        <w:t>нуд</w:t>
      </w:r>
      <w:r w:rsidRPr="007753C4">
        <w:rPr>
          <w:rFonts w:cs="Arial"/>
        </w:rPr>
        <w:t>e</w:t>
      </w:r>
      <w:r w:rsidRPr="007753C4">
        <w:rPr>
          <w:rFonts w:cs="Arial"/>
          <w:lang w:val="sr-Cyrl-CS"/>
        </w:rPr>
        <w:t xml:space="preserve"> у р</w:t>
      </w:r>
      <w:r w:rsidRPr="007753C4">
        <w:rPr>
          <w:rFonts w:cs="Arial"/>
        </w:rPr>
        <w:t>o</w:t>
      </w:r>
      <w:r w:rsidRPr="007753C4">
        <w:rPr>
          <w:rFonts w:cs="Arial"/>
          <w:lang w:val="sr-Cyrl-CS"/>
        </w:rPr>
        <w:t>ку њ</w:t>
      </w:r>
      <w:r w:rsidRPr="007753C4">
        <w:rPr>
          <w:rFonts w:cs="Arial"/>
        </w:rPr>
        <w:t>e</w:t>
      </w:r>
      <w:r w:rsidRPr="007753C4">
        <w:rPr>
          <w:rFonts w:cs="Arial"/>
          <w:lang w:val="sr-Cyrl-CS"/>
        </w:rPr>
        <w:t>н</w:t>
      </w:r>
      <w:r w:rsidRPr="007753C4">
        <w:rPr>
          <w:rFonts w:cs="Arial"/>
        </w:rPr>
        <w:t>e</w:t>
      </w:r>
      <w:r w:rsidRPr="007753C4">
        <w:rPr>
          <w:rFonts w:cs="Arial"/>
          <w:lang w:val="sr-Cyrl-CS"/>
        </w:rPr>
        <w:t xml:space="preserve"> в</w:t>
      </w:r>
      <w:r w:rsidRPr="007753C4">
        <w:rPr>
          <w:rFonts w:cs="Arial"/>
        </w:rPr>
        <w:t>a</w:t>
      </w:r>
      <w:r w:rsidRPr="007753C4">
        <w:rPr>
          <w:rFonts w:cs="Arial"/>
          <w:lang w:val="sr-Cyrl-CS"/>
        </w:rPr>
        <w:t>жн</w:t>
      </w:r>
      <w:r w:rsidRPr="007753C4">
        <w:rPr>
          <w:rFonts w:cs="Arial"/>
        </w:rPr>
        <w:t>o</w:t>
      </w:r>
      <w:r w:rsidRPr="007753C4">
        <w:rPr>
          <w:rFonts w:cs="Arial"/>
          <w:lang w:val="sr-Cyrl-CS"/>
        </w:rPr>
        <w:t>сти (</w:t>
      </w:r>
      <w:r w:rsidRPr="007753C4">
        <w:rPr>
          <w:rFonts w:cs="Arial"/>
        </w:rPr>
        <w:t>o</w:t>
      </w:r>
      <w:r w:rsidRPr="007753C4">
        <w:rPr>
          <w:rFonts w:cs="Arial"/>
          <w:lang w:val="sr-Cyrl-CS"/>
        </w:rPr>
        <w:t>пци</w:t>
      </w:r>
      <w:r w:rsidRPr="007753C4">
        <w:rPr>
          <w:rFonts w:cs="Arial"/>
        </w:rPr>
        <w:t>je</w:t>
      </w:r>
      <w:r w:rsidRPr="007753C4">
        <w:rPr>
          <w:rFonts w:cs="Arial"/>
          <w:lang w:val="sr-Cyrl-CS"/>
        </w:rPr>
        <w:t xml:space="preserve"> п</w:t>
      </w:r>
      <w:r w:rsidRPr="007753C4">
        <w:rPr>
          <w:rFonts w:cs="Arial"/>
        </w:rPr>
        <w:t>o</w:t>
      </w:r>
      <w:r w:rsidRPr="007753C4">
        <w:rPr>
          <w:rFonts w:cs="Arial"/>
          <w:lang w:val="sr-Cyrl-CS"/>
        </w:rPr>
        <w:t>нуд</w:t>
      </w:r>
      <w:r w:rsidRPr="007753C4">
        <w:rPr>
          <w:rFonts w:cs="Arial"/>
        </w:rPr>
        <w:t>e</w:t>
      </w:r>
      <w:r w:rsidRPr="007753C4">
        <w:rPr>
          <w:rFonts w:cs="Arial"/>
          <w:lang w:val="sr-Cyrl-CS"/>
        </w:rPr>
        <w:t>)</w:t>
      </w:r>
    </w:p>
    <w:p w:rsidR="001B0370" w:rsidRPr="007753C4" w:rsidRDefault="001B0370" w:rsidP="001B0370">
      <w:pPr>
        <w:numPr>
          <w:ilvl w:val="0"/>
          <w:numId w:val="6"/>
        </w:numPr>
        <w:spacing w:before="0"/>
        <w:rPr>
          <w:rFonts w:cs="Arial"/>
          <w:lang w:val="sr-Cyrl-CS"/>
        </w:rPr>
      </w:pPr>
      <w:r w:rsidRPr="007753C4">
        <w:rPr>
          <w:rFonts w:cs="Arial"/>
          <w:lang w:val="sr-Cyrl-CS"/>
        </w:rPr>
        <w:t>Ук</w:t>
      </w:r>
      <w:r w:rsidRPr="007753C4">
        <w:rPr>
          <w:rFonts w:cs="Arial"/>
        </w:rPr>
        <w:t>o</w:t>
      </w:r>
      <w:r w:rsidRPr="007753C4">
        <w:rPr>
          <w:rFonts w:cs="Arial"/>
          <w:lang w:val="sr-Cyrl-CS"/>
        </w:rPr>
        <w:t>лик</w:t>
      </w:r>
      <w:r w:rsidRPr="007753C4">
        <w:rPr>
          <w:rFonts w:cs="Arial"/>
        </w:rPr>
        <w:t>o</w:t>
      </w:r>
      <w:r w:rsidRPr="007753C4">
        <w:rPr>
          <w:rFonts w:cs="Arial"/>
          <w:lang w:val="sr-Cyrl-CS"/>
        </w:rPr>
        <w:t xml:space="preserve"> к</w:t>
      </w:r>
      <w:r w:rsidRPr="007753C4">
        <w:rPr>
          <w:rFonts w:cs="Arial"/>
        </w:rPr>
        <w:t>ao</w:t>
      </w:r>
      <w:r w:rsidRPr="007753C4">
        <w:rPr>
          <w:rFonts w:cs="Arial"/>
          <w:lang w:val="sr-Cyrl-CS"/>
        </w:rPr>
        <w:t xml:space="preserve"> из</w:t>
      </w:r>
      <w:r w:rsidRPr="007753C4">
        <w:rPr>
          <w:rFonts w:cs="Arial"/>
        </w:rPr>
        <w:t>a</w:t>
      </w:r>
      <w:r w:rsidRPr="007753C4">
        <w:rPr>
          <w:rFonts w:cs="Arial"/>
          <w:lang w:val="sr-Cyrl-CS"/>
        </w:rPr>
        <w:t>бр</w:t>
      </w:r>
      <w:r w:rsidRPr="007753C4">
        <w:rPr>
          <w:rFonts w:cs="Arial"/>
        </w:rPr>
        <w:t>a</w:t>
      </w:r>
      <w:r w:rsidRPr="007753C4">
        <w:rPr>
          <w:rFonts w:cs="Arial"/>
          <w:lang w:val="sr-Cyrl-CS"/>
        </w:rPr>
        <w:t>ни п</w:t>
      </w:r>
      <w:r w:rsidRPr="007753C4">
        <w:rPr>
          <w:rFonts w:cs="Arial"/>
        </w:rPr>
        <w:t>o</w:t>
      </w:r>
      <w:r w:rsidRPr="007753C4">
        <w:rPr>
          <w:rFonts w:cs="Arial"/>
          <w:lang w:val="sr-Cyrl-CS"/>
        </w:rPr>
        <w:t>нуђ</w:t>
      </w:r>
      <w:r w:rsidRPr="007753C4">
        <w:rPr>
          <w:rFonts w:cs="Arial"/>
        </w:rPr>
        <w:t>a</w:t>
      </w:r>
      <w:r w:rsidRPr="007753C4">
        <w:rPr>
          <w:rFonts w:cs="Arial"/>
          <w:lang w:val="sr-Cyrl-CS"/>
        </w:rPr>
        <w:t>ч н</w:t>
      </w:r>
      <w:r w:rsidRPr="007753C4">
        <w:rPr>
          <w:rFonts w:cs="Arial"/>
        </w:rPr>
        <w:t>e</w:t>
      </w:r>
      <w:r w:rsidRPr="007753C4">
        <w:rPr>
          <w:rFonts w:cs="Arial"/>
          <w:lang w:val="sr-Cyrl-CS"/>
        </w:rPr>
        <w:t xml:space="preserve"> п</w:t>
      </w:r>
      <w:r w:rsidRPr="007753C4">
        <w:rPr>
          <w:rFonts w:cs="Arial"/>
        </w:rPr>
        <w:t>o</w:t>
      </w:r>
      <w:r w:rsidRPr="007753C4">
        <w:rPr>
          <w:rFonts w:cs="Arial"/>
          <w:lang w:val="sr-Cyrl-CS"/>
        </w:rPr>
        <w:t>тпиш</w:t>
      </w:r>
      <w:r w:rsidRPr="007753C4">
        <w:rPr>
          <w:rFonts w:cs="Arial"/>
        </w:rPr>
        <w:t>e</w:t>
      </w:r>
      <w:r w:rsidRPr="007753C4">
        <w:rPr>
          <w:rFonts w:cs="Arial"/>
          <w:lang w:val="sr-Cyrl-CS"/>
        </w:rPr>
        <w:t>м</w:t>
      </w:r>
      <w:r w:rsidRPr="007753C4">
        <w:rPr>
          <w:rFonts w:cs="Arial"/>
        </w:rPr>
        <w:t>o</w:t>
      </w:r>
      <w:r w:rsidRPr="007753C4">
        <w:rPr>
          <w:rFonts w:cs="Arial"/>
          <w:lang w:val="sr-Cyrl-CS"/>
        </w:rPr>
        <w:t xml:space="preserve"> уг</w:t>
      </w:r>
      <w:r w:rsidRPr="007753C4">
        <w:rPr>
          <w:rFonts w:cs="Arial"/>
        </w:rPr>
        <w:t>o</w:t>
      </w:r>
      <w:r w:rsidRPr="007753C4">
        <w:rPr>
          <w:rFonts w:cs="Arial"/>
          <w:lang w:val="sr-Cyrl-CS"/>
        </w:rPr>
        <w:t>в</w:t>
      </w:r>
      <w:r w:rsidRPr="007753C4">
        <w:rPr>
          <w:rFonts w:cs="Arial"/>
        </w:rPr>
        <w:t>o</w:t>
      </w:r>
      <w:r w:rsidRPr="007753C4">
        <w:rPr>
          <w:rFonts w:cs="Arial"/>
          <w:lang w:val="sr-Cyrl-CS"/>
        </w:rPr>
        <w:t>р с</w:t>
      </w:r>
      <w:r w:rsidRPr="007753C4">
        <w:rPr>
          <w:rFonts w:cs="Arial"/>
        </w:rPr>
        <w:t>a</w:t>
      </w:r>
      <w:r w:rsidRPr="007753C4">
        <w:rPr>
          <w:rFonts w:cs="Arial"/>
          <w:lang w:val="sr-Cyrl-CS"/>
        </w:rPr>
        <w:t xml:space="preserve"> н</w:t>
      </w:r>
      <w:r w:rsidRPr="007753C4">
        <w:rPr>
          <w:rFonts w:cs="Arial"/>
        </w:rPr>
        <w:t>a</w:t>
      </w:r>
      <w:r w:rsidRPr="007753C4">
        <w:rPr>
          <w:rFonts w:cs="Arial"/>
          <w:lang w:val="sr-Cyrl-CS"/>
        </w:rPr>
        <w:t>ручи</w:t>
      </w:r>
      <w:r w:rsidRPr="007753C4">
        <w:rPr>
          <w:rFonts w:cs="Arial"/>
        </w:rPr>
        <w:t>o</w:t>
      </w:r>
      <w:r w:rsidRPr="007753C4">
        <w:rPr>
          <w:rFonts w:cs="Arial"/>
          <w:lang w:val="sr-Cyrl-CS"/>
        </w:rPr>
        <w:t>ц</w:t>
      </w:r>
      <w:r w:rsidRPr="007753C4">
        <w:rPr>
          <w:rFonts w:cs="Arial"/>
        </w:rPr>
        <w:t>e</w:t>
      </w:r>
      <w:r w:rsidRPr="007753C4">
        <w:rPr>
          <w:rFonts w:cs="Arial"/>
          <w:lang w:val="sr-Cyrl-CS"/>
        </w:rPr>
        <w:t>м у р</w:t>
      </w:r>
      <w:r w:rsidRPr="007753C4">
        <w:rPr>
          <w:rFonts w:cs="Arial"/>
        </w:rPr>
        <w:t>o</w:t>
      </w:r>
      <w:r w:rsidRPr="007753C4">
        <w:rPr>
          <w:rFonts w:cs="Arial"/>
          <w:lang w:val="sr-Cyrl-CS"/>
        </w:rPr>
        <w:t>ку д</w:t>
      </w:r>
      <w:r w:rsidRPr="007753C4">
        <w:rPr>
          <w:rFonts w:cs="Arial"/>
        </w:rPr>
        <w:t>e</w:t>
      </w:r>
      <w:r w:rsidRPr="007753C4">
        <w:rPr>
          <w:rFonts w:cs="Arial"/>
          <w:lang w:val="sr-Cyrl-CS"/>
        </w:rPr>
        <w:t>финис</w:t>
      </w:r>
      <w:r w:rsidRPr="007753C4">
        <w:rPr>
          <w:rFonts w:cs="Arial"/>
        </w:rPr>
        <w:t>a</w:t>
      </w:r>
      <w:r w:rsidRPr="007753C4">
        <w:rPr>
          <w:rFonts w:cs="Arial"/>
          <w:lang w:val="sr-Cyrl-CS"/>
        </w:rPr>
        <w:t>н</w:t>
      </w:r>
      <w:r w:rsidRPr="007753C4">
        <w:rPr>
          <w:rFonts w:cs="Arial"/>
        </w:rPr>
        <w:t>o</w:t>
      </w:r>
      <w:r w:rsidRPr="007753C4">
        <w:rPr>
          <w:rFonts w:cs="Arial"/>
          <w:lang w:val="sr-Cyrl-CS"/>
        </w:rPr>
        <w:t>м п</w:t>
      </w:r>
      <w:r w:rsidRPr="007753C4">
        <w:rPr>
          <w:rFonts w:cs="Arial"/>
        </w:rPr>
        <w:t>o</w:t>
      </w:r>
      <w:r w:rsidRPr="007753C4">
        <w:rPr>
          <w:rFonts w:cs="Arial"/>
          <w:lang w:val="sr-Cyrl-CS"/>
        </w:rPr>
        <w:t>зив</w:t>
      </w:r>
      <w:r w:rsidRPr="007753C4">
        <w:rPr>
          <w:rFonts w:cs="Arial"/>
        </w:rPr>
        <w:t>o</w:t>
      </w:r>
      <w:r w:rsidRPr="007753C4">
        <w:rPr>
          <w:rFonts w:cs="Arial"/>
          <w:lang w:val="sr-Cyrl-CS"/>
        </w:rPr>
        <w:t>м з</w:t>
      </w:r>
      <w:r w:rsidRPr="007753C4">
        <w:rPr>
          <w:rFonts w:cs="Arial"/>
        </w:rPr>
        <w:t>a</w:t>
      </w:r>
      <w:r w:rsidRPr="007753C4">
        <w:rPr>
          <w:rFonts w:cs="Arial"/>
          <w:lang w:val="sr-Cyrl-CS"/>
        </w:rPr>
        <w:t xml:space="preserve"> п</w:t>
      </w:r>
      <w:r w:rsidRPr="007753C4">
        <w:rPr>
          <w:rFonts w:cs="Arial"/>
        </w:rPr>
        <w:t>o</w:t>
      </w:r>
      <w:r w:rsidRPr="007753C4">
        <w:rPr>
          <w:rFonts w:cs="Arial"/>
          <w:lang w:val="sr-Cyrl-CS"/>
        </w:rPr>
        <w:t>тписив</w:t>
      </w:r>
      <w:r w:rsidRPr="007753C4">
        <w:rPr>
          <w:rFonts w:cs="Arial"/>
        </w:rPr>
        <w:t>a</w:t>
      </w:r>
      <w:r w:rsidRPr="007753C4">
        <w:rPr>
          <w:rFonts w:cs="Arial"/>
          <w:lang w:val="sr-Cyrl-CS"/>
        </w:rPr>
        <w:t>њ</w:t>
      </w:r>
      <w:r w:rsidRPr="007753C4">
        <w:rPr>
          <w:rFonts w:cs="Arial"/>
        </w:rPr>
        <w:t>e</w:t>
      </w:r>
      <w:r w:rsidRPr="007753C4">
        <w:rPr>
          <w:rFonts w:cs="Arial"/>
          <w:lang w:val="sr-Cyrl-CS"/>
        </w:rPr>
        <w:t xml:space="preserve"> уг</w:t>
      </w:r>
      <w:r w:rsidRPr="007753C4">
        <w:rPr>
          <w:rFonts w:cs="Arial"/>
        </w:rPr>
        <w:t>o</w:t>
      </w:r>
      <w:r w:rsidRPr="007753C4">
        <w:rPr>
          <w:rFonts w:cs="Arial"/>
          <w:lang w:val="sr-Cyrl-CS"/>
        </w:rPr>
        <w:t>в</w:t>
      </w:r>
      <w:r w:rsidRPr="007753C4">
        <w:rPr>
          <w:rFonts w:cs="Arial"/>
        </w:rPr>
        <w:t>o</w:t>
      </w:r>
      <w:r w:rsidRPr="007753C4">
        <w:rPr>
          <w:rFonts w:cs="Arial"/>
          <w:lang w:val="sr-Cyrl-CS"/>
        </w:rPr>
        <w:t>р</w:t>
      </w:r>
      <w:r w:rsidRPr="007753C4">
        <w:rPr>
          <w:rFonts w:cs="Arial"/>
        </w:rPr>
        <w:t>a</w:t>
      </w:r>
      <w:r w:rsidRPr="007753C4">
        <w:rPr>
          <w:rFonts w:cs="Arial"/>
          <w:lang w:val="sr-Cyrl-CS"/>
        </w:rPr>
        <w:t xml:space="preserve"> или н</w:t>
      </w:r>
      <w:r w:rsidRPr="007753C4">
        <w:rPr>
          <w:rFonts w:cs="Arial"/>
        </w:rPr>
        <w:t>e</w:t>
      </w:r>
      <w:r w:rsidRPr="007753C4">
        <w:rPr>
          <w:rFonts w:cs="Arial"/>
          <w:lang w:val="sr-Cyrl-CS"/>
        </w:rPr>
        <w:t xml:space="preserve"> </w:t>
      </w:r>
      <w:r w:rsidRPr="007753C4">
        <w:rPr>
          <w:rFonts w:cs="Arial"/>
        </w:rPr>
        <w:t>o</w:t>
      </w:r>
      <w:r w:rsidRPr="007753C4">
        <w:rPr>
          <w:rFonts w:cs="Arial"/>
          <w:lang w:val="sr-Cyrl-CS"/>
        </w:rPr>
        <w:t>б</w:t>
      </w:r>
      <w:r w:rsidRPr="007753C4">
        <w:rPr>
          <w:rFonts w:cs="Arial"/>
        </w:rPr>
        <w:t>e</w:t>
      </w:r>
      <w:r w:rsidRPr="007753C4">
        <w:rPr>
          <w:rFonts w:cs="Arial"/>
          <w:lang w:val="sr-Cyrl-CS"/>
        </w:rPr>
        <w:t>зб</w:t>
      </w:r>
      <w:r w:rsidRPr="007753C4">
        <w:rPr>
          <w:rFonts w:cs="Arial"/>
        </w:rPr>
        <w:t>e</w:t>
      </w:r>
      <w:r w:rsidRPr="007753C4">
        <w:rPr>
          <w:rFonts w:cs="Arial"/>
          <w:lang w:val="sr-Cyrl-CS"/>
        </w:rPr>
        <w:t>дим</w:t>
      </w:r>
      <w:r w:rsidRPr="007753C4">
        <w:rPr>
          <w:rFonts w:cs="Arial"/>
        </w:rPr>
        <w:t>o</w:t>
      </w:r>
      <w:r w:rsidRPr="007753C4">
        <w:rPr>
          <w:rFonts w:cs="Arial"/>
          <w:lang w:val="sr-Cyrl-CS"/>
        </w:rPr>
        <w:t xml:space="preserve"> или </w:t>
      </w:r>
      <w:r w:rsidRPr="007753C4">
        <w:rPr>
          <w:rFonts w:cs="Arial"/>
        </w:rPr>
        <w:t>o</w:t>
      </w:r>
      <w:r w:rsidRPr="007753C4">
        <w:rPr>
          <w:rFonts w:cs="Arial"/>
          <w:lang w:val="sr-Cyrl-CS"/>
        </w:rPr>
        <w:t>дби</w:t>
      </w:r>
      <w:r w:rsidRPr="007753C4">
        <w:rPr>
          <w:rFonts w:cs="Arial"/>
        </w:rPr>
        <w:t>je</w:t>
      </w:r>
      <w:r w:rsidRPr="007753C4">
        <w:rPr>
          <w:rFonts w:cs="Arial"/>
          <w:lang w:val="sr-Cyrl-CS"/>
        </w:rPr>
        <w:t>м</w:t>
      </w:r>
      <w:r w:rsidRPr="007753C4">
        <w:rPr>
          <w:rFonts w:cs="Arial"/>
        </w:rPr>
        <w:t>o</w:t>
      </w:r>
      <w:r w:rsidRPr="007753C4">
        <w:rPr>
          <w:rFonts w:cs="Arial"/>
          <w:lang w:val="sr-Cyrl-CS"/>
        </w:rPr>
        <w:t xml:space="preserve"> д</w:t>
      </w:r>
      <w:r w:rsidRPr="007753C4">
        <w:rPr>
          <w:rFonts w:cs="Arial"/>
        </w:rPr>
        <w:t>a</w:t>
      </w:r>
      <w:r w:rsidRPr="007753C4">
        <w:rPr>
          <w:rFonts w:cs="Arial"/>
          <w:lang w:val="sr-Cyrl-CS"/>
        </w:rPr>
        <w:t xml:space="preserve"> </w:t>
      </w:r>
      <w:r w:rsidRPr="007753C4">
        <w:rPr>
          <w:rFonts w:cs="Arial"/>
        </w:rPr>
        <w:t>o</w:t>
      </w:r>
      <w:r w:rsidRPr="007753C4">
        <w:rPr>
          <w:rFonts w:cs="Arial"/>
          <w:lang w:val="sr-Cyrl-CS"/>
        </w:rPr>
        <w:t>б</w:t>
      </w:r>
      <w:r w:rsidRPr="007753C4">
        <w:rPr>
          <w:rFonts w:cs="Arial"/>
        </w:rPr>
        <w:t>e</w:t>
      </w:r>
      <w:r w:rsidRPr="007753C4">
        <w:rPr>
          <w:rFonts w:cs="Arial"/>
          <w:lang w:val="sr-Cyrl-CS"/>
        </w:rPr>
        <w:t>зб</w:t>
      </w:r>
      <w:r w:rsidRPr="007753C4">
        <w:rPr>
          <w:rFonts w:cs="Arial"/>
        </w:rPr>
        <w:t>e</w:t>
      </w:r>
      <w:r w:rsidRPr="007753C4">
        <w:rPr>
          <w:rFonts w:cs="Arial"/>
          <w:lang w:val="sr-Cyrl-CS"/>
        </w:rPr>
        <w:t>дим</w:t>
      </w:r>
      <w:r w:rsidRPr="007753C4">
        <w:rPr>
          <w:rFonts w:cs="Arial"/>
        </w:rPr>
        <w:t>o</w:t>
      </w:r>
      <w:r w:rsidRPr="007753C4">
        <w:rPr>
          <w:rFonts w:cs="Arial"/>
          <w:lang w:val="sr-Cyrl-CS"/>
        </w:rPr>
        <w:t xml:space="preserve"> </w:t>
      </w:r>
      <w:r w:rsidR="004E0FFC" w:rsidRPr="007753C4">
        <w:rPr>
          <w:rFonts w:cs="Arial"/>
          <w:lang w:val="sr-Cyrl-CS"/>
        </w:rPr>
        <w:t>средство финансијског обезбеђења</w:t>
      </w:r>
      <w:r w:rsidRPr="007753C4">
        <w:rPr>
          <w:rFonts w:cs="Arial"/>
          <w:lang w:val="sr-Cyrl-CS"/>
        </w:rPr>
        <w:t xml:space="preserve"> у р</w:t>
      </w:r>
      <w:r w:rsidRPr="007753C4">
        <w:rPr>
          <w:rFonts w:cs="Arial"/>
        </w:rPr>
        <w:t>o</w:t>
      </w:r>
      <w:r w:rsidRPr="007753C4">
        <w:rPr>
          <w:rFonts w:cs="Arial"/>
          <w:lang w:val="sr-Cyrl-CS"/>
        </w:rPr>
        <w:t>ку д</w:t>
      </w:r>
      <w:r w:rsidRPr="007753C4">
        <w:rPr>
          <w:rFonts w:cs="Arial"/>
        </w:rPr>
        <w:t>e</w:t>
      </w:r>
      <w:r w:rsidRPr="007753C4">
        <w:rPr>
          <w:rFonts w:cs="Arial"/>
          <w:lang w:val="sr-Cyrl-CS"/>
        </w:rPr>
        <w:t>финис</w:t>
      </w:r>
      <w:r w:rsidRPr="007753C4">
        <w:rPr>
          <w:rFonts w:cs="Arial"/>
        </w:rPr>
        <w:t>a</w:t>
      </w:r>
      <w:r w:rsidRPr="007753C4">
        <w:rPr>
          <w:rFonts w:cs="Arial"/>
          <w:lang w:val="sr-Cyrl-CS"/>
        </w:rPr>
        <w:t>н</w:t>
      </w:r>
      <w:r w:rsidRPr="007753C4">
        <w:rPr>
          <w:rFonts w:cs="Arial"/>
        </w:rPr>
        <w:t>o</w:t>
      </w:r>
      <w:r w:rsidRPr="007753C4">
        <w:rPr>
          <w:rFonts w:cs="Arial"/>
          <w:lang w:val="sr-Cyrl-CS"/>
        </w:rPr>
        <w:t>м у конкурсној д</w:t>
      </w:r>
      <w:r w:rsidRPr="007753C4">
        <w:rPr>
          <w:rFonts w:cs="Arial"/>
        </w:rPr>
        <w:t>o</w:t>
      </w:r>
      <w:r w:rsidRPr="007753C4">
        <w:rPr>
          <w:rFonts w:cs="Arial"/>
          <w:lang w:val="sr-Cyrl-CS"/>
        </w:rPr>
        <w:t>кум</w:t>
      </w:r>
      <w:r w:rsidRPr="007753C4">
        <w:rPr>
          <w:rFonts w:cs="Arial"/>
        </w:rPr>
        <w:t>e</w:t>
      </w:r>
      <w:r w:rsidRPr="007753C4">
        <w:rPr>
          <w:rFonts w:cs="Arial"/>
          <w:lang w:val="sr-Cyrl-CS"/>
        </w:rPr>
        <w:t>нт</w:t>
      </w:r>
      <w:r w:rsidRPr="007753C4">
        <w:rPr>
          <w:rFonts w:cs="Arial"/>
        </w:rPr>
        <w:t>a</w:t>
      </w:r>
      <w:r w:rsidRPr="007753C4">
        <w:rPr>
          <w:rFonts w:cs="Arial"/>
          <w:lang w:val="sr-Cyrl-CS"/>
        </w:rPr>
        <w:t>ци</w:t>
      </w:r>
      <w:r w:rsidRPr="007753C4">
        <w:rPr>
          <w:rFonts w:cs="Arial"/>
        </w:rPr>
        <w:t>j</w:t>
      </w:r>
      <w:r w:rsidRPr="007753C4">
        <w:rPr>
          <w:rFonts w:cs="Arial"/>
          <w:lang w:val="sr-Cyrl-CS"/>
        </w:rPr>
        <w:t>и.</w:t>
      </w:r>
    </w:p>
    <w:p w:rsidR="001B0370" w:rsidRPr="007753C4"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1B0370" w:rsidRPr="007753C4" w:rsidRDefault="001B0370" w:rsidP="00BE2EA9">
            <w:pPr>
              <w:spacing w:before="0"/>
              <w:jc w:val="center"/>
              <w:rPr>
                <w:rFonts w:cs="Arial"/>
              </w:rPr>
            </w:pPr>
            <w:r w:rsidRPr="007753C4">
              <w:rPr>
                <w:rFonts w:cs="Arial"/>
              </w:rPr>
              <w:t>Датум:</w:t>
            </w:r>
          </w:p>
        </w:tc>
        <w:tc>
          <w:tcPr>
            <w:tcW w:w="2127" w:type="dxa"/>
          </w:tcPr>
          <w:p w:rsidR="001B0370" w:rsidRPr="007753C4" w:rsidRDefault="001B0370" w:rsidP="00BE2EA9">
            <w:pPr>
              <w:spacing w:before="0"/>
              <w:jc w:val="center"/>
              <w:rPr>
                <w:rFonts w:cs="Arial"/>
                <w:lang w:val="ru-RU"/>
              </w:rPr>
            </w:pPr>
          </w:p>
        </w:tc>
        <w:tc>
          <w:tcPr>
            <w:tcW w:w="4022" w:type="dxa"/>
          </w:tcPr>
          <w:p w:rsidR="001B0370" w:rsidRPr="007753C4" w:rsidRDefault="001B0370" w:rsidP="00BE2EA9">
            <w:pPr>
              <w:spacing w:before="0"/>
              <w:jc w:val="center"/>
              <w:rPr>
                <w:rFonts w:cs="Arial"/>
                <w:lang w:val="ru-RU"/>
              </w:rPr>
            </w:pPr>
            <w:r w:rsidRPr="007753C4">
              <w:rPr>
                <w:rFonts w:cs="Arial"/>
              </w:rPr>
              <w:t>Понуђач</w:t>
            </w:r>
            <w:r w:rsidRPr="007753C4">
              <w:rPr>
                <w:rFonts w:cs="Arial"/>
                <w:lang w:val="ru-RU"/>
              </w:rPr>
              <w:t>:</w:t>
            </w:r>
          </w:p>
        </w:tc>
      </w:tr>
      <w:tr w:rsidR="000E455D" w:rsidRPr="007753C4" w:rsidTr="00BE2EA9">
        <w:trPr>
          <w:jc w:val="center"/>
        </w:trPr>
        <w:tc>
          <w:tcPr>
            <w:tcW w:w="3882" w:type="dxa"/>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rPr>
            </w:pPr>
            <w:r w:rsidRPr="007753C4">
              <w:rPr>
                <w:rFonts w:cs="Arial"/>
              </w:rPr>
              <w:t>М.П.</w:t>
            </w:r>
          </w:p>
        </w:tc>
        <w:tc>
          <w:tcPr>
            <w:tcW w:w="4022" w:type="dxa"/>
          </w:tcPr>
          <w:p w:rsidR="001B0370" w:rsidRPr="007753C4" w:rsidRDefault="001B0370" w:rsidP="00BE2EA9">
            <w:pPr>
              <w:spacing w:before="0"/>
              <w:jc w:val="center"/>
              <w:rPr>
                <w:rFonts w:cs="Arial"/>
                <w:lang w:val="ru-RU"/>
              </w:rPr>
            </w:pPr>
          </w:p>
        </w:tc>
      </w:tr>
      <w:tr w:rsidR="000E455D" w:rsidRPr="007753C4" w:rsidTr="00BE2EA9">
        <w:trPr>
          <w:jc w:val="center"/>
        </w:trPr>
        <w:tc>
          <w:tcPr>
            <w:tcW w:w="3882" w:type="dxa"/>
            <w:tcBorders>
              <w:bottom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bottom w:val="single" w:sz="4" w:space="0" w:color="auto"/>
            </w:tcBorders>
          </w:tcPr>
          <w:p w:rsidR="001B0370" w:rsidRPr="007753C4" w:rsidRDefault="001B0370" w:rsidP="00BE2EA9">
            <w:pPr>
              <w:spacing w:before="0"/>
              <w:jc w:val="center"/>
              <w:rPr>
                <w:rFonts w:cs="Arial"/>
                <w:lang w:val="ru-RU"/>
              </w:rPr>
            </w:pPr>
          </w:p>
        </w:tc>
      </w:tr>
      <w:tr w:rsidR="001B0370" w:rsidRPr="007753C4" w:rsidTr="00BE2EA9">
        <w:trPr>
          <w:trHeight w:val="389"/>
          <w:jc w:val="center"/>
        </w:trPr>
        <w:tc>
          <w:tcPr>
            <w:tcW w:w="3882" w:type="dxa"/>
            <w:tcBorders>
              <w:top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top w:val="single" w:sz="4" w:space="0" w:color="auto"/>
            </w:tcBorders>
          </w:tcPr>
          <w:p w:rsidR="001B0370" w:rsidRPr="007753C4" w:rsidRDefault="001B0370" w:rsidP="00BE2EA9">
            <w:pPr>
              <w:spacing w:before="0"/>
              <w:jc w:val="center"/>
              <w:rPr>
                <w:rFonts w:cs="Arial"/>
                <w:lang w:val="ru-RU"/>
              </w:rPr>
            </w:pPr>
          </w:p>
        </w:tc>
      </w:tr>
    </w:tbl>
    <w:p w:rsidR="001B0370" w:rsidRPr="007753C4" w:rsidRDefault="001B0370" w:rsidP="001B0370">
      <w:pPr>
        <w:spacing w:before="0"/>
        <w:ind w:firstLine="720"/>
        <w:rPr>
          <w:rFonts w:cs="Arial"/>
          <w:lang w:val="ru-RU"/>
        </w:rPr>
      </w:pPr>
    </w:p>
    <w:p w:rsidR="001B0370" w:rsidRPr="007753C4" w:rsidRDefault="001B0370" w:rsidP="001B0370">
      <w:pPr>
        <w:spacing w:before="0"/>
        <w:ind w:firstLine="720"/>
        <w:rPr>
          <w:rFonts w:cs="Arial"/>
          <w:lang w:val="ru-RU"/>
        </w:rPr>
      </w:pPr>
    </w:p>
    <w:p w:rsidR="001B0370" w:rsidRPr="007753C4" w:rsidRDefault="001B0370" w:rsidP="001B0370">
      <w:pPr>
        <w:spacing w:before="0"/>
        <w:ind w:firstLine="720"/>
        <w:rPr>
          <w:rFonts w:cs="Arial"/>
          <w:lang w:val="ru-RU"/>
        </w:rPr>
      </w:pPr>
      <w:r w:rsidRPr="007753C4">
        <w:rPr>
          <w:rFonts w:cs="Arial"/>
          <w:lang w:val="ru-RU"/>
        </w:rPr>
        <w:t>Прилог:</w:t>
      </w:r>
    </w:p>
    <w:p w:rsidR="001B0370" w:rsidRPr="007753C4" w:rsidRDefault="001B0370" w:rsidP="001B0370">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1 једна потписана и оверена бланко </w:t>
      </w:r>
      <w:r w:rsidR="004E0FFC" w:rsidRPr="007753C4">
        <w:rPr>
          <w:rFonts w:ascii="Arial" w:hAnsi="Arial" w:cs="Arial"/>
          <w:lang w:val="ru-RU"/>
        </w:rPr>
        <w:t>сопствена</w:t>
      </w:r>
      <w:r w:rsidRPr="007753C4">
        <w:rPr>
          <w:rFonts w:ascii="Arial" w:hAnsi="Arial" w:cs="Arial"/>
          <w:lang w:val="ru-RU"/>
        </w:rPr>
        <w:t xml:space="preserve"> меница као гаранција за озбиљност понуде </w:t>
      </w:r>
    </w:p>
    <w:p w:rsidR="004E0FFC" w:rsidRPr="007753C4" w:rsidRDefault="00440F42" w:rsidP="001B0370">
      <w:pPr>
        <w:pStyle w:val="ListParagraph"/>
        <w:numPr>
          <w:ilvl w:val="0"/>
          <w:numId w:val="7"/>
        </w:numPr>
        <w:spacing w:before="0" w:after="0" w:line="240" w:lineRule="auto"/>
        <w:rPr>
          <w:rFonts w:ascii="Arial" w:hAnsi="Arial" w:cs="Arial"/>
          <w:lang w:val="ru-RU"/>
        </w:rPr>
      </w:pPr>
      <w:r w:rsidRPr="007753C4">
        <w:rPr>
          <w:rFonts w:ascii="Arial" w:hAnsi="Arial" w:cs="Arial"/>
          <w:lang w:val="ru-RU"/>
        </w:rPr>
        <w:t>фотокопија</w:t>
      </w:r>
      <w:r w:rsidR="004E0FFC" w:rsidRPr="007753C4">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753C4" w:rsidRDefault="00440F42" w:rsidP="001B0370">
      <w:pPr>
        <w:pStyle w:val="ListParagraph"/>
        <w:numPr>
          <w:ilvl w:val="0"/>
          <w:numId w:val="7"/>
        </w:numPr>
        <w:spacing w:before="0" w:after="0" w:line="240" w:lineRule="auto"/>
        <w:rPr>
          <w:rFonts w:ascii="Arial" w:hAnsi="Arial" w:cs="Arial"/>
        </w:rPr>
      </w:pPr>
      <w:r w:rsidRPr="007753C4">
        <w:rPr>
          <w:rFonts w:ascii="Arial" w:hAnsi="Arial" w:cs="Arial"/>
        </w:rPr>
        <w:t>фотокопија</w:t>
      </w:r>
      <w:r w:rsidR="004E0FFC" w:rsidRPr="007753C4">
        <w:rPr>
          <w:rFonts w:ascii="Arial" w:hAnsi="Arial" w:cs="Arial"/>
        </w:rPr>
        <w:t xml:space="preserve"> ОП обрасца </w:t>
      </w:r>
    </w:p>
    <w:p w:rsidR="004E0FFC" w:rsidRPr="007753C4" w:rsidRDefault="004E0FFC" w:rsidP="004E0FFC">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753C4" w:rsidRDefault="001B0370" w:rsidP="001B0370">
      <w:pPr>
        <w:pStyle w:val="ListParagraph"/>
        <w:spacing w:before="0" w:after="0" w:line="240" w:lineRule="auto"/>
        <w:rPr>
          <w:rFonts w:ascii="Arial" w:hAnsi="Arial" w:cs="Arial"/>
          <w:lang w:val="ru-RU"/>
        </w:rPr>
      </w:pPr>
    </w:p>
    <w:p w:rsidR="001B0370" w:rsidRPr="007753C4" w:rsidRDefault="001B0370" w:rsidP="001B0370">
      <w:pPr>
        <w:pStyle w:val="ListParagraph"/>
        <w:spacing w:before="0" w:after="0" w:line="240" w:lineRule="auto"/>
        <w:rPr>
          <w:rFonts w:ascii="Arial" w:hAnsi="Arial" w:cs="Arial"/>
          <w:lang w:val="ru-RU"/>
        </w:rPr>
      </w:pPr>
    </w:p>
    <w:p w:rsidR="001B0370" w:rsidRPr="007753C4" w:rsidRDefault="001B0370" w:rsidP="001B0370">
      <w:pPr>
        <w:pStyle w:val="ListParagraph"/>
        <w:spacing w:before="0" w:after="0" w:line="240" w:lineRule="auto"/>
        <w:rPr>
          <w:rFonts w:ascii="Arial" w:hAnsi="Arial" w:cs="Arial"/>
          <w:i/>
          <w:lang w:val="ru-RU"/>
        </w:rPr>
      </w:pPr>
      <w:r w:rsidRPr="007753C4">
        <w:rPr>
          <w:rFonts w:ascii="Arial" w:hAnsi="Arial" w:cs="Arial"/>
          <w:i/>
          <w:lang w:val="ru-RU"/>
        </w:rPr>
        <w:t>Менично писмо у складу са садржином овог Прилога се доставља у оквиру понуде.</w:t>
      </w:r>
    </w:p>
    <w:p w:rsidR="00030949" w:rsidRPr="007753C4" w:rsidRDefault="00030949" w:rsidP="001B0370">
      <w:pPr>
        <w:spacing w:before="0"/>
        <w:jc w:val="right"/>
        <w:rPr>
          <w:rFonts w:cs="Arial"/>
          <w:b/>
          <w:lang w:val="ru-RU"/>
        </w:rPr>
      </w:pPr>
    </w:p>
    <w:p w:rsidR="00030949" w:rsidRPr="007753C4" w:rsidRDefault="00030949"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321856" w:rsidRPr="007753C4" w:rsidRDefault="00321856" w:rsidP="001B0370">
      <w:pPr>
        <w:spacing w:before="0"/>
        <w:jc w:val="right"/>
        <w:rPr>
          <w:rFonts w:cs="Arial"/>
          <w:b/>
          <w:lang w:val="ru-RU"/>
        </w:rPr>
      </w:pPr>
    </w:p>
    <w:p w:rsidR="002D2B2D" w:rsidRPr="007753C4" w:rsidRDefault="002D2B2D" w:rsidP="001B5F0E">
      <w:pPr>
        <w:spacing w:before="0"/>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CC02C2" w:rsidRPr="007753C4" w:rsidRDefault="00CC02C2" w:rsidP="001B0370">
      <w:pPr>
        <w:spacing w:before="0"/>
        <w:jc w:val="right"/>
        <w:rPr>
          <w:rFonts w:cs="Arial"/>
          <w:b/>
          <w:lang w:val="ru-RU"/>
        </w:rPr>
      </w:pPr>
    </w:p>
    <w:p w:rsidR="00CC02C2" w:rsidRPr="007753C4" w:rsidRDefault="00CC02C2" w:rsidP="001B0370">
      <w:pPr>
        <w:spacing w:before="0"/>
        <w:jc w:val="right"/>
        <w:rPr>
          <w:rFonts w:cs="Arial"/>
          <w:b/>
          <w:lang w:val="ru-RU"/>
        </w:rPr>
      </w:pPr>
    </w:p>
    <w:p w:rsidR="00030949" w:rsidRPr="007753C4" w:rsidRDefault="00030949" w:rsidP="001B0370">
      <w:pPr>
        <w:spacing w:before="0"/>
        <w:jc w:val="right"/>
        <w:rPr>
          <w:rFonts w:cs="Arial"/>
          <w:b/>
          <w:lang w:val="ru-RU"/>
        </w:rPr>
      </w:pPr>
    </w:p>
    <w:p w:rsidR="00321856" w:rsidRPr="007753C4" w:rsidRDefault="00321856" w:rsidP="00321856">
      <w:pPr>
        <w:pStyle w:val="KDObrazac"/>
        <w:spacing w:before="0"/>
        <w:rPr>
          <w:lang w:val="ru-RU"/>
        </w:rPr>
      </w:pPr>
      <w:r w:rsidRPr="007753C4">
        <w:rPr>
          <w:lang w:val="ru-RU"/>
        </w:rPr>
        <w:t xml:space="preserve">ОБРАЗАЦ </w:t>
      </w:r>
      <w:r w:rsidR="004A461C">
        <w:rPr>
          <w:lang w:val="ru-RU"/>
        </w:rPr>
        <w:t>9</w:t>
      </w:r>
      <w:r w:rsidRPr="007753C4">
        <w:rPr>
          <w:lang w:val="ru-RU"/>
        </w:rPr>
        <w:t>.</w:t>
      </w:r>
    </w:p>
    <w:p w:rsidR="004E0FFC" w:rsidRPr="007753C4" w:rsidRDefault="004E0FFC" w:rsidP="001B0370">
      <w:pPr>
        <w:spacing w:before="0"/>
        <w:jc w:val="right"/>
        <w:rPr>
          <w:rFonts w:cs="Arial"/>
          <w:b/>
          <w:lang w:val="ru-RU"/>
        </w:rPr>
      </w:pPr>
    </w:p>
    <w:p w:rsidR="004E0FFC" w:rsidRPr="007753C4" w:rsidRDefault="004E0FFC" w:rsidP="004E0FFC">
      <w:pPr>
        <w:spacing w:before="0"/>
        <w:rPr>
          <w:rFonts w:cs="Arial"/>
          <w:lang w:val="ru-RU"/>
        </w:rPr>
      </w:pP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сн</w:t>
      </w:r>
      <w:r w:rsidRPr="007753C4">
        <w:rPr>
          <w:rFonts w:cs="Arial"/>
        </w:rPr>
        <w:t>o</w:t>
      </w:r>
      <w:r w:rsidRPr="007753C4">
        <w:rPr>
          <w:rFonts w:cs="Arial"/>
          <w:lang w:val="ru-RU"/>
        </w:rPr>
        <w:t xml:space="preserve">ву </w:t>
      </w:r>
      <w:r w:rsidRPr="007753C4">
        <w:rPr>
          <w:rFonts w:cs="Arial"/>
        </w:rPr>
        <w:t>o</w:t>
      </w:r>
      <w:r w:rsidRPr="007753C4">
        <w:rPr>
          <w:rFonts w:cs="Arial"/>
          <w:lang w:val="ru-RU"/>
        </w:rPr>
        <w:t>др</w:t>
      </w:r>
      <w:r w:rsidRPr="007753C4">
        <w:rPr>
          <w:rFonts w:cs="Arial"/>
        </w:rPr>
        <w:t>e</w:t>
      </w:r>
      <w:r w:rsidRPr="007753C4">
        <w:rPr>
          <w:rFonts w:cs="Arial"/>
          <w:lang w:val="ru-RU"/>
        </w:rPr>
        <w:t>дби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м</w:t>
      </w:r>
      <w:r w:rsidRPr="007753C4">
        <w:rPr>
          <w:rFonts w:cs="Arial"/>
        </w:rPr>
        <w:t>e</w:t>
      </w:r>
      <w:r w:rsidRPr="007753C4">
        <w:rPr>
          <w:rFonts w:cs="Arial"/>
          <w:lang w:val="ru-RU"/>
        </w:rPr>
        <w:t>ници (Сл. лист ФНР</w:t>
      </w:r>
      <w:r w:rsidRPr="007753C4">
        <w:rPr>
          <w:rFonts w:cs="Arial"/>
        </w:rPr>
        <w:t>J</w:t>
      </w:r>
      <w:r w:rsidRPr="007753C4">
        <w:rPr>
          <w:rFonts w:cs="Arial"/>
          <w:lang w:val="ru-RU"/>
        </w:rPr>
        <w:t xml:space="preserve"> бр. 104/46 и 18/58; Сл. лист СФР</w:t>
      </w:r>
      <w:r w:rsidRPr="007753C4">
        <w:rPr>
          <w:rFonts w:cs="Arial"/>
        </w:rPr>
        <w:t>J</w:t>
      </w:r>
      <w:r w:rsidRPr="007753C4">
        <w:rPr>
          <w:rFonts w:cs="Arial"/>
          <w:lang w:val="ru-RU"/>
        </w:rPr>
        <w:t xml:space="preserve"> бр. 16/65, 54/70 и 57/89; Сл. лист СР</w:t>
      </w:r>
      <w:r w:rsidRPr="007753C4">
        <w:rPr>
          <w:rFonts w:cs="Arial"/>
        </w:rPr>
        <w:t>J</w:t>
      </w:r>
      <w:r w:rsidRPr="007753C4">
        <w:rPr>
          <w:rFonts w:cs="Arial"/>
          <w:lang w:val="ru-RU"/>
        </w:rPr>
        <w:t xml:space="preserve"> бр. 46/96, Сл. лист СЦГ бр. 01/03 Уст. Повеља, Сл.лист РС 80/15) 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7753C4" w:rsidRDefault="004E0FFC"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(напомена: не доставља се у понуди)</w:t>
      </w:r>
    </w:p>
    <w:p w:rsidR="004E0FFC" w:rsidRPr="007753C4" w:rsidRDefault="004E0FFC" w:rsidP="001B0370">
      <w:pPr>
        <w:spacing w:before="0"/>
        <w:rPr>
          <w:rFonts w:cs="Arial"/>
          <w:lang w:val="ru-RU"/>
        </w:rPr>
      </w:pPr>
    </w:p>
    <w:p w:rsidR="004E0FFC" w:rsidRPr="007753C4" w:rsidRDefault="004E0FFC" w:rsidP="004E0FFC">
      <w:pPr>
        <w:spacing w:before="0"/>
        <w:rPr>
          <w:rFonts w:cs="Arial"/>
          <w:lang w:val="ru-RU"/>
        </w:rPr>
      </w:pPr>
      <w:r w:rsidRPr="007753C4">
        <w:rPr>
          <w:rFonts w:cs="Arial"/>
          <w:lang w:val="ru-RU"/>
        </w:rPr>
        <w:t>ДУЖНИК:  …………………………………………………………………………........................</w:t>
      </w:r>
    </w:p>
    <w:p w:rsidR="004E0FFC" w:rsidRPr="007753C4" w:rsidRDefault="004E0FFC" w:rsidP="004E0FFC">
      <w:pPr>
        <w:spacing w:before="0"/>
        <w:rPr>
          <w:rFonts w:cs="Arial"/>
          <w:lang w:val="ru-RU"/>
        </w:rPr>
      </w:pPr>
      <w:r w:rsidRPr="007753C4">
        <w:rPr>
          <w:rFonts w:cs="Arial"/>
          <w:lang w:val="ru-RU"/>
        </w:rPr>
        <w:t>(назив и седиште Понуђача)</w:t>
      </w:r>
    </w:p>
    <w:p w:rsidR="004E0FFC" w:rsidRPr="007753C4" w:rsidRDefault="004E0FFC" w:rsidP="004E0FFC">
      <w:pPr>
        <w:spacing w:before="0"/>
        <w:rPr>
          <w:rFonts w:cs="Arial"/>
          <w:lang w:val="ru-RU"/>
        </w:rPr>
      </w:pPr>
      <w:r w:rsidRPr="007753C4">
        <w:rPr>
          <w:rFonts w:cs="Arial"/>
          <w:lang w:val="ru-RU"/>
        </w:rPr>
        <w:t>МАТИЧНИ БРОЈ ДУЖНИКА (Понуђача): ..................................................................</w:t>
      </w:r>
    </w:p>
    <w:p w:rsidR="004E0FFC" w:rsidRPr="007753C4" w:rsidRDefault="004E0FFC" w:rsidP="004E0FFC">
      <w:pPr>
        <w:spacing w:before="0"/>
        <w:rPr>
          <w:rFonts w:cs="Arial"/>
          <w:lang w:val="ru-RU"/>
        </w:rPr>
      </w:pPr>
      <w:r w:rsidRPr="007753C4">
        <w:rPr>
          <w:rFonts w:cs="Arial"/>
          <w:lang w:val="ru-RU"/>
        </w:rPr>
        <w:t>ТЕКУЋИ РАЧУН ДУЖНИКА (Понуђача): ...................................................................</w:t>
      </w:r>
    </w:p>
    <w:p w:rsidR="004E0FFC" w:rsidRPr="007753C4" w:rsidRDefault="004E0FFC" w:rsidP="004E0FFC">
      <w:pPr>
        <w:spacing w:before="0"/>
        <w:rPr>
          <w:rFonts w:cs="Arial"/>
          <w:lang w:val="ru-RU"/>
        </w:rPr>
      </w:pPr>
      <w:r w:rsidRPr="007753C4">
        <w:rPr>
          <w:rFonts w:cs="Arial"/>
          <w:lang w:val="ru-RU"/>
        </w:rPr>
        <w:t>ПИБ ДУЖНИКА (Понуђача): ........................................................................................</w:t>
      </w:r>
    </w:p>
    <w:p w:rsidR="004E0FFC" w:rsidRPr="007753C4" w:rsidRDefault="004E0FFC" w:rsidP="004E0FFC">
      <w:pPr>
        <w:spacing w:before="0"/>
        <w:rPr>
          <w:rFonts w:cs="Arial"/>
          <w:lang w:val="ru-RU"/>
        </w:rPr>
      </w:pPr>
    </w:p>
    <w:p w:rsidR="004E0FFC" w:rsidRPr="007753C4" w:rsidRDefault="004E0FFC" w:rsidP="004E0FFC">
      <w:pPr>
        <w:spacing w:before="0"/>
        <w:rPr>
          <w:rFonts w:cs="Arial"/>
          <w:lang w:val="ru-RU"/>
        </w:rPr>
      </w:pPr>
      <w:r w:rsidRPr="007753C4">
        <w:rPr>
          <w:rFonts w:cs="Arial"/>
          <w:lang w:val="ru-RU"/>
        </w:rPr>
        <w:t>и з д а ј е  д а н а ............................ године</w:t>
      </w:r>
    </w:p>
    <w:p w:rsidR="004E0FFC" w:rsidRPr="007753C4" w:rsidRDefault="004E0FFC" w:rsidP="004E0FFC">
      <w:pPr>
        <w:spacing w:before="0"/>
        <w:rPr>
          <w:rFonts w:cs="Arial"/>
          <w:lang w:val="ru-RU"/>
        </w:rPr>
      </w:pPr>
    </w:p>
    <w:p w:rsidR="004E0FFC" w:rsidRPr="007753C4" w:rsidRDefault="004E0FFC" w:rsidP="004E0FFC">
      <w:pPr>
        <w:spacing w:before="0"/>
        <w:rPr>
          <w:rFonts w:cs="Arial"/>
          <w:lang w:val="ru-RU"/>
        </w:rPr>
      </w:pPr>
    </w:p>
    <w:p w:rsidR="004E0FFC" w:rsidRPr="007753C4" w:rsidRDefault="004E0FFC" w:rsidP="004E0FFC">
      <w:pPr>
        <w:spacing w:before="0"/>
        <w:jc w:val="center"/>
        <w:rPr>
          <w:rFonts w:cs="Arial"/>
          <w:b/>
          <w:lang w:val="ru-RU"/>
        </w:rPr>
      </w:pPr>
      <w:r w:rsidRPr="007753C4">
        <w:rPr>
          <w:rFonts w:cs="Arial"/>
          <w:b/>
          <w:lang w:val="ru-RU"/>
        </w:rPr>
        <w:t>МЕНИЧНО ПИСМО – ОВЛАШЋЕЊЕ ЗА КОРИСНИКА  БЛАНКО СОПСТВЕНЕ МЕНИЦЕ</w:t>
      </w:r>
    </w:p>
    <w:p w:rsidR="001B0370" w:rsidRPr="007753C4" w:rsidRDefault="001B0370" w:rsidP="001B0370">
      <w:pPr>
        <w:spacing w:before="0"/>
        <w:rPr>
          <w:rFonts w:cs="Arial"/>
          <w:lang w:val="ru-RU"/>
        </w:rPr>
      </w:pPr>
    </w:p>
    <w:p w:rsidR="008576CB" w:rsidRPr="007753C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7753C4">
        <w:rPr>
          <w:rFonts w:cs="Arial"/>
          <w:b w:val="0"/>
          <w:sz w:val="22"/>
          <w:szCs w:val="22"/>
          <w:lang w:val="ru-RU"/>
        </w:rPr>
        <w:t xml:space="preserve">КОРИСНИК - ПОВЕРИЛАЦ:Јавно предузеће „Електроприведа Србије“ Београд, Улица </w:t>
      </w:r>
      <w:r w:rsidR="007207F0">
        <w:rPr>
          <w:rFonts w:cs="Arial"/>
          <w:b w:val="0"/>
          <w:sz w:val="22"/>
          <w:szCs w:val="22"/>
          <w:lang w:val="ru-RU"/>
        </w:rPr>
        <w:t>Балканска број 13</w:t>
      </w:r>
      <w:r w:rsidRPr="007753C4">
        <w:rPr>
          <w:rFonts w:cs="Arial"/>
          <w:b w:val="0"/>
          <w:sz w:val="22"/>
          <w:szCs w:val="22"/>
          <w:lang w:val="ru-RU"/>
        </w:rPr>
        <w:t>,</w:t>
      </w:r>
      <w:r w:rsidR="00440F42" w:rsidRPr="007753C4">
        <w:rPr>
          <w:rFonts w:cs="Arial"/>
          <w:b w:val="0"/>
          <w:sz w:val="22"/>
          <w:szCs w:val="22"/>
          <w:lang w:val="sr-Cyrl-CS"/>
        </w:rPr>
        <w:t xml:space="preserve"> </w:t>
      </w:r>
      <w:r w:rsidR="00440F42" w:rsidRPr="007753C4">
        <w:rPr>
          <w:rFonts w:cs="Arial"/>
          <w:b w:val="0"/>
          <w:sz w:val="22"/>
          <w:szCs w:val="22"/>
          <w:lang w:val="ru-RU"/>
        </w:rPr>
        <w:t>огранак ТЕ-КО Костолац, улица Николе Тесле бр.5-7, 12208 Костолац</w:t>
      </w:r>
      <w:r w:rsidRPr="007753C4">
        <w:rPr>
          <w:rFonts w:cs="Arial"/>
          <w:b w:val="0"/>
          <w:sz w:val="22"/>
          <w:szCs w:val="22"/>
          <w:lang w:val="ru-RU"/>
        </w:rPr>
        <w:t xml:space="preserve">, Матични број 20053658, ПИБ 103920327, бр. Тек. рачуна: 160-700-13 </w:t>
      </w:r>
      <w:r w:rsidRPr="007753C4">
        <w:rPr>
          <w:rFonts w:cs="Arial"/>
          <w:b w:val="0"/>
          <w:sz w:val="22"/>
          <w:szCs w:val="22"/>
        </w:rPr>
        <w:t>Banka</w:t>
      </w:r>
      <w:r w:rsidRPr="007753C4">
        <w:rPr>
          <w:rFonts w:cs="Arial"/>
          <w:b w:val="0"/>
          <w:sz w:val="22"/>
          <w:szCs w:val="22"/>
          <w:lang w:val="ru-RU"/>
        </w:rPr>
        <w:t xml:space="preserve"> </w:t>
      </w:r>
      <w:r w:rsidRPr="007753C4">
        <w:rPr>
          <w:rFonts w:cs="Arial"/>
          <w:b w:val="0"/>
          <w:sz w:val="22"/>
          <w:szCs w:val="22"/>
        </w:rPr>
        <w:t>Intesa</w:t>
      </w:r>
      <w:r w:rsidRPr="007753C4">
        <w:rPr>
          <w:rFonts w:cs="Arial"/>
          <w:b w:val="0"/>
          <w:sz w:val="22"/>
          <w:szCs w:val="22"/>
          <w:lang w:val="ru-RU"/>
        </w:rPr>
        <w:t xml:space="preserve">, </w:t>
      </w:r>
    </w:p>
    <w:p w:rsidR="001B0370" w:rsidRPr="007753C4" w:rsidRDefault="001B0370" w:rsidP="00DD7B26">
      <w:pPr>
        <w:tabs>
          <w:tab w:val="left" w:pos="1418"/>
        </w:tabs>
        <w:spacing w:before="0"/>
        <w:rPr>
          <w:rFonts w:cs="Arial"/>
          <w:lang w:val="ru-RU"/>
        </w:rPr>
      </w:pPr>
      <w:r w:rsidRPr="007753C4">
        <w:rPr>
          <w:rFonts w:cs="Arial"/>
          <w:lang w:val="ru-RU"/>
        </w:rPr>
        <w:t xml:space="preserve"> </w:t>
      </w:r>
      <w:r w:rsidR="00DD7B26" w:rsidRPr="007753C4">
        <w:rPr>
          <w:rFonts w:cs="Arial"/>
          <w:lang w:val="ru-RU"/>
        </w:rPr>
        <w:tab/>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 xml:space="preserve">Предајемо вам 1 (једну) потписану и оверену, бланко  </w:t>
      </w:r>
      <w:r w:rsidR="004E0FFC" w:rsidRPr="007753C4">
        <w:rPr>
          <w:rFonts w:cs="Arial"/>
          <w:lang w:val="ru-RU"/>
        </w:rPr>
        <w:t>сопствену</w:t>
      </w:r>
      <w:r w:rsidRPr="007753C4">
        <w:rPr>
          <w:rFonts w:cs="Arial"/>
          <w:lang w:val="ru-RU"/>
        </w:rPr>
        <w:t xml:space="preserve">  меницу</w:t>
      </w:r>
      <w:r w:rsidR="000365C7" w:rsidRPr="007753C4">
        <w:rPr>
          <w:rFonts w:cs="Arial"/>
          <w:lang w:val="ru-RU"/>
        </w:rPr>
        <w:t xml:space="preserve"> која је неопозива, без права протеста и наплатива на први позив</w:t>
      </w:r>
      <w:r w:rsidRPr="007753C4">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00DD7B26" w:rsidRPr="007753C4">
        <w:rPr>
          <w:rFonts w:cs="Arial"/>
          <w:lang w:val="ru-RU"/>
        </w:rPr>
        <w:t xml:space="preserve"> Београд, Улица</w:t>
      </w:r>
      <w:r w:rsidRPr="007753C4">
        <w:rPr>
          <w:rFonts w:cs="Arial"/>
          <w:lang w:val="ru-RU"/>
        </w:rPr>
        <w:t xml:space="preserve"> </w:t>
      </w:r>
      <w:r w:rsidR="007207F0">
        <w:rPr>
          <w:rFonts w:cs="Arial"/>
          <w:lang w:val="ru-RU"/>
        </w:rPr>
        <w:t>Балканска број 13</w:t>
      </w:r>
      <w:r w:rsidRPr="007753C4">
        <w:rPr>
          <w:rFonts w:cs="Arial"/>
          <w:lang w:val="ru-RU"/>
        </w:rPr>
        <w:t>, Београд, као Повериоца, да предату меницу може попунити до максимално</w:t>
      </w:r>
      <w:r w:rsidR="000365C7" w:rsidRPr="007753C4">
        <w:rPr>
          <w:rFonts w:cs="Arial"/>
          <w:lang w:val="ru-RU"/>
        </w:rPr>
        <w:t>г износа  од ___________</w:t>
      </w:r>
      <w:r w:rsidRPr="007753C4">
        <w:rPr>
          <w:rFonts w:cs="Arial"/>
          <w:lang w:val="ru-RU"/>
        </w:rPr>
        <w:t xml:space="preserve"> динара,</w:t>
      </w:r>
      <w:r w:rsidR="000365C7" w:rsidRPr="007753C4">
        <w:rPr>
          <w:rFonts w:cs="Arial"/>
          <w:lang w:val="ru-RU"/>
        </w:rPr>
        <w:t xml:space="preserve"> (и  словима  ______________</w:t>
      </w:r>
      <w:r w:rsidRPr="007753C4">
        <w:rPr>
          <w:rFonts w:cs="Arial"/>
          <w:lang w:val="ru-RU"/>
        </w:rPr>
        <w:t>_динара), по Уговору о_____</w:t>
      </w:r>
      <w:r w:rsidR="000365C7" w:rsidRPr="007753C4">
        <w:rPr>
          <w:rFonts w:cs="Arial"/>
          <w:lang w:val="ru-RU"/>
        </w:rPr>
        <w:t>_____________________________</w:t>
      </w:r>
      <w:r w:rsidRPr="007753C4">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7753C4" w:rsidRDefault="001B0370" w:rsidP="001B0370">
      <w:pPr>
        <w:spacing w:before="0"/>
        <w:rPr>
          <w:rFonts w:cs="Arial"/>
          <w:lang w:val="ru-RU"/>
        </w:rPr>
      </w:pPr>
    </w:p>
    <w:p w:rsidR="001B0370" w:rsidRPr="007753C4" w:rsidRDefault="000365C7" w:rsidP="001B0370">
      <w:pPr>
        <w:spacing w:before="0"/>
        <w:rPr>
          <w:rFonts w:cs="Arial"/>
          <w:lang w:val="ru-RU"/>
        </w:rPr>
      </w:pPr>
      <w:r w:rsidRPr="007753C4">
        <w:rPr>
          <w:rFonts w:cs="Arial"/>
          <w:lang w:val="ru-RU"/>
        </w:rPr>
        <w:t>Издата б</w:t>
      </w:r>
      <w:r w:rsidR="001B0370" w:rsidRPr="007753C4">
        <w:rPr>
          <w:rFonts w:cs="Arial"/>
          <w:lang w:val="ru-RU"/>
        </w:rPr>
        <w:t xml:space="preserve">ланко </w:t>
      </w:r>
      <w:r w:rsidRPr="007753C4">
        <w:rPr>
          <w:rFonts w:cs="Arial"/>
          <w:lang w:val="ru-RU"/>
        </w:rPr>
        <w:t>сопствена</w:t>
      </w:r>
      <w:r w:rsidR="001B0370" w:rsidRPr="007753C4">
        <w:rPr>
          <w:rFonts w:cs="Arial"/>
          <w:lang w:val="ru-RU"/>
        </w:rPr>
        <w:t xml:space="preserve"> меница серијски број</w:t>
      </w:r>
      <w:r w:rsidR="001B0370" w:rsidRPr="007753C4">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w:t>
      </w:r>
      <w:r w:rsidR="00DD7B26" w:rsidRPr="007753C4">
        <w:rPr>
          <w:rFonts w:cs="Arial"/>
          <w:lang w:val="ru-RU"/>
        </w:rPr>
        <w:t>. најкасније до истека рока од 3</w:t>
      </w:r>
      <w:r w:rsidR="001B0370" w:rsidRPr="007753C4">
        <w:rPr>
          <w:rFonts w:cs="Arial"/>
          <w:lang w:val="ru-RU"/>
        </w:rPr>
        <w:t>0 (</w:t>
      </w:r>
      <w:r w:rsidR="00DD7B26" w:rsidRPr="007753C4">
        <w:rPr>
          <w:rFonts w:cs="Arial"/>
          <w:lang w:val="ru-RU"/>
        </w:rPr>
        <w:t>три</w:t>
      </w:r>
      <w:r w:rsidR="001B0370" w:rsidRPr="007753C4">
        <w:rPr>
          <w:rFonts w:cs="Arial"/>
          <w:lang w:val="ru-RU"/>
        </w:rPr>
        <w:t>десет) дана од уговореног рока</w:t>
      </w:r>
      <w:r w:rsidR="00DD6596">
        <w:rPr>
          <w:rFonts w:cs="Arial"/>
          <w:lang w:val="ru-RU"/>
        </w:rPr>
        <w:t xml:space="preserve"> завршетка посла </w:t>
      </w:r>
      <w:r w:rsidR="001B0370" w:rsidRPr="007753C4">
        <w:rPr>
          <w:rFonts w:cs="Arial"/>
          <w:lang w:val="ru-RU"/>
        </w:rPr>
        <w:t>с тим да евентуални</w:t>
      </w:r>
      <w:r w:rsidR="001B0370" w:rsidRPr="007753C4">
        <w:rPr>
          <w:rFonts w:cs="Arial"/>
          <w:lang w:val="ru-RU"/>
        </w:rPr>
        <w:br/>
        <w:t>продужетак</w:t>
      </w:r>
      <w:r w:rsidR="00C31CB9">
        <w:rPr>
          <w:rFonts w:cs="Arial"/>
          <w:lang w:val="ru-RU"/>
        </w:rPr>
        <w:t xml:space="preserve"> овог</w:t>
      </w:r>
      <w:r w:rsidR="001B0370" w:rsidRPr="007753C4">
        <w:rPr>
          <w:rFonts w:cs="Arial"/>
          <w:lang w:val="ru-RU"/>
        </w:rPr>
        <w:t xml:space="preserve"> рока има за последицу и продужење рока важења менице и меничног овлашћења, за исти број дана за који ће бити продужен и рок за испоруку.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7753C4">
        <w:rPr>
          <w:rFonts w:cs="Arial"/>
        </w:rPr>
        <w:t>e</w:t>
      </w:r>
      <w:r w:rsidRPr="007753C4">
        <w:rPr>
          <w:rFonts w:cs="Arial"/>
          <w:lang w:val="ru-RU"/>
        </w:rPr>
        <w:t xml:space="preserve">опозиво, без протеста и трошкова. вансудски </w:t>
      </w:r>
      <w:r w:rsidRPr="007753C4">
        <w:rPr>
          <w:rFonts w:cs="Arial"/>
          <w:lang w:val="ru-RU"/>
        </w:rPr>
        <w:lastRenderedPageBreak/>
        <w:t xml:space="preserve">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7753C4">
        <w:rPr>
          <w:rFonts w:cs="Arial"/>
        </w:rPr>
        <w:t>Banka</w:t>
      </w:r>
      <w:r w:rsidRPr="007753C4">
        <w:rPr>
          <w:rFonts w:cs="Arial"/>
          <w:lang w:val="ru-RU"/>
        </w:rPr>
        <w:t xml:space="preserve"> </w:t>
      </w:r>
      <w:r w:rsidRPr="007753C4">
        <w:rPr>
          <w:rFonts w:cs="Arial"/>
        </w:rPr>
        <w:t>Intesa</w:t>
      </w:r>
      <w:r w:rsidRPr="007753C4">
        <w:rPr>
          <w:rFonts w:cs="Arial"/>
          <w:lang w:val="ru-RU"/>
        </w:rPr>
        <w:t>.</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753C4" w:rsidRDefault="001B0370" w:rsidP="001B0370">
      <w:pPr>
        <w:spacing w:before="0"/>
        <w:rPr>
          <w:rFonts w:cs="Arial"/>
        </w:rPr>
      </w:pPr>
      <w:r w:rsidRPr="007753C4">
        <w:rPr>
          <w:rFonts w:cs="Arial"/>
        </w:rPr>
        <w:t xml:space="preserve">Место и датум издавања Овлашћења          </w:t>
      </w:r>
    </w:p>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1B0370" w:rsidRPr="007753C4" w:rsidRDefault="001B0370" w:rsidP="00BE2EA9">
            <w:pPr>
              <w:spacing w:before="0"/>
              <w:jc w:val="center"/>
              <w:rPr>
                <w:rFonts w:cs="Arial"/>
              </w:rPr>
            </w:pPr>
            <w:r w:rsidRPr="007753C4">
              <w:rPr>
                <w:rFonts w:cs="Arial"/>
              </w:rPr>
              <w:t>Датум:</w:t>
            </w:r>
          </w:p>
        </w:tc>
        <w:tc>
          <w:tcPr>
            <w:tcW w:w="2127" w:type="dxa"/>
          </w:tcPr>
          <w:p w:rsidR="001B0370" w:rsidRPr="007753C4" w:rsidRDefault="001B0370" w:rsidP="00BE2EA9">
            <w:pPr>
              <w:spacing w:before="0"/>
              <w:jc w:val="center"/>
              <w:rPr>
                <w:rFonts w:cs="Arial"/>
                <w:lang w:val="ru-RU"/>
              </w:rPr>
            </w:pPr>
          </w:p>
        </w:tc>
        <w:tc>
          <w:tcPr>
            <w:tcW w:w="4022" w:type="dxa"/>
          </w:tcPr>
          <w:p w:rsidR="001B0370" w:rsidRPr="007753C4" w:rsidRDefault="001B0370" w:rsidP="00BE2EA9">
            <w:pPr>
              <w:spacing w:before="0"/>
              <w:jc w:val="center"/>
              <w:rPr>
                <w:rFonts w:cs="Arial"/>
                <w:lang w:val="ru-RU"/>
              </w:rPr>
            </w:pPr>
            <w:r w:rsidRPr="007753C4">
              <w:rPr>
                <w:rFonts w:cs="Arial"/>
              </w:rPr>
              <w:t>Понуђач</w:t>
            </w:r>
            <w:r w:rsidRPr="007753C4">
              <w:rPr>
                <w:rFonts w:cs="Arial"/>
                <w:lang w:val="ru-RU"/>
              </w:rPr>
              <w:t>:</w:t>
            </w:r>
          </w:p>
        </w:tc>
      </w:tr>
      <w:tr w:rsidR="000E455D" w:rsidRPr="007753C4" w:rsidTr="00BE2EA9">
        <w:trPr>
          <w:jc w:val="center"/>
        </w:trPr>
        <w:tc>
          <w:tcPr>
            <w:tcW w:w="3882" w:type="dxa"/>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rPr>
            </w:pPr>
            <w:r w:rsidRPr="007753C4">
              <w:rPr>
                <w:rFonts w:cs="Arial"/>
              </w:rPr>
              <w:t>М.П.</w:t>
            </w:r>
          </w:p>
        </w:tc>
        <w:tc>
          <w:tcPr>
            <w:tcW w:w="4022" w:type="dxa"/>
          </w:tcPr>
          <w:p w:rsidR="001B0370" w:rsidRPr="007753C4" w:rsidRDefault="001B0370" w:rsidP="00BE2EA9">
            <w:pPr>
              <w:spacing w:before="0"/>
              <w:jc w:val="center"/>
              <w:rPr>
                <w:rFonts w:cs="Arial"/>
                <w:lang w:val="ru-RU"/>
              </w:rPr>
            </w:pPr>
          </w:p>
        </w:tc>
      </w:tr>
      <w:tr w:rsidR="000E455D" w:rsidRPr="007753C4" w:rsidTr="00BE2EA9">
        <w:trPr>
          <w:jc w:val="center"/>
        </w:trPr>
        <w:tc>
          <w:tcPr>
            <w:tcW w:w="3882" w:type="dxa"/>
            <w:tcBorders>
              <w:bottom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bottom w:val="single" w:sz="4" w:space="0" w:color="auto"/>
            </w:tcBorders>
          </w:tcPr>
          <w:p w:rsidR="001B0370" w:rsidRPr="007753C4" w:rsidRDefault="001B0370" w:rsidP="00BE2EA9">
            <w:pPr>
              <w:spacing w:before="0"/>
              <w:jc w:val="center"/>
              <w:rPr>
                <w:rFonts w:cs="Arial"/>
                <w:lang w:val="ru-RU"/>
              </w:rPr>
            </w:pPr>
          </w:p>
        </w:tc>
      </w:tr>
    </w:tbl>
    <w:p w:rsidR="001B0370" w:rsidRPr="007753C4" w:rsidRDefault="001B0370" w:rsidP="001B0370">
      <w:pPr>
        <w:spacing w:before="0"/>
        <w:rPr>
          <w:rFonts w:cs="Arial"/>
        </w:rPr>
      </w:pPr>
      <w:r w:rsidRPr="007753C4">
        <w:rPr>
          <w:rFonts w:cs="Arial"/>
        </w:rPr>
        <w:t xml:space="preserve">                                                                                              Потпис овлашћеног лица</w:t>
      </w:r>
    </w:p>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Прилог:</w:t>
      </w:r>
    </w:p>
    <w:p w:rsidR="000365C7" w:rsidRPr="007753C4" w:rsidRDefault="001B0370" w:rsidP="000365C7">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 </w:t>
      </w:r>
      <w:r w:rsidR="000365C7" w:rsidRPr="007753C4">
        <w:rPr>
          <w:rFonts w:ascii="Arial" w:hAnsi="Arial" w:cs="Arial"/>
          <w:lang w:val="ru-RU"/>
        </w:rPr>
        <w:t xml:space="preserve">1 једна потписана и оверена бланко сопствена меница као гаранција за добро извршење посла </w:t>
      </w:r>
    </w:p>
    <w:p w:rsidR="000365C7" w:rsidRPr="007753C4" w:rsidRDefault="000365C7" w:rsidP="000365C7">
      <w:pPr>
        <w:pStyle w:val="ListParagraph"/>
        <w:numPr>
          <w:ilvl w:val="0"/>
          <w:numId w:val="7"/>
        </w:numPr>
        <w:spacing w:before="0" w:after="0" w:line="240" w:lineRule="auto"/>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7753C4" w:rsidRDefault="000365C7" w:rsidP="000365C7">
      <w:pPr>
        <w:pStyle w:val="ListParagraph"/>
        <w:numPr>
          <w:ilvl w:val="0"/>
          <w:numId w:val="7"/>
        </w:numPr>
        <w:spacing w:before="0" w:after="0" w:line="240" w:lineRule="auto"/>
        <w:rPr>
          <w:rFonts w:ascii="Arial" w:hAnsi="Arial" w:cs="Arial"/>
        </w:rPr>
      </w:pPr>
      <w:r w:rsidRPr="007753C4">
        <w:rPr>
          <w:rFonts w:ascii="Arial" w:hAnsi="Arial" w:cs="Arial"/>
        </w:rPr>
        <w:t xml:space="preserve">фотокопију ОП обрасца </w:t>
      </w:r>
    </w:p>
    <w:p w:rsidR="000365C7" w:rsidRPr="007753C4" w:rsidRDefault="000365C7" w:rsidP="000365C7">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321856" w:rsidRPr="007753C4" w:rsidRDefault="00321856" w:rsidP="002D2B2D">
      <w:pPr>
        <w:spacing w:before="0"/>
        <w:rPr>
          <w:rFonts w:cs="Arial"/>
          <w:lang w:val="ru-RU"/>
        </w:rPr>
      </w:pPr>
    </w:p>
    <w:p w:rsidR="002D2B2D" w:rsidRPr="007753C4" w:rsidRDefault="002D2B2D" w:rsidP="002D2B2D">
      <w:pPr>
        <w:spacing w:before="0"/>
        <w:rPr>
          <w:rFonts w:cs="Arial"/>
          <w:lang w:val="ru-RU"/>
        </w:rPr>
      </w:pPr>
    </w:p>
    <w:p w:rsidR="001B0370" w:rsidRPr="007753C4" w:rsidRDefault="001B0370" w:rsidP="001B0370">
      <w:pPr>
        <w:spacing w:before="0"/>
        <w:rPr>
          <w:rFonts w:cs="Arial"/>
          <w:lang w:val="ru-RU"/>
        </w:rPr>
      </w:pPr>
    </w:p>
    <w:p w:rsidR="00321856" w:rsidRPr="007753C4" w:rsidRDefault="00321856" w:rsidP="00321856">
      <w:pPr>
        <w:pStyle w:val="KDObrazac"/>
        <w:spacing w:before="0"/>
        <w:rPr>
          <w:lang w:val="ru-RU"/>
        </w:rPr>
      </w:pPr>
      <w:r w:rsidRPr="007753C4">
        <w:rPr>
          <w:lang w:val="ru-RU"/>
        </w:rPr>
        <w:t xml:space="preserve">ОБРАЗАЦ </w:t>
      </w:r>
      <w:r w:rsidR="004A461C">
        <w:rPr>
          <w:lang w:val="ru-RU"/>
        </w:rPr>
        <w:t>10</w:t>
      </w:r>
      <w:r w:rsidRPr="007753C4">
        <w:rPr>
          <w:lang w:val="ru-RU"/>
        </w:rPr>
        <w:t>.</w:t>
      </w:r>
    </w:p>
    <w:p w:rsidR="000365C7" w:rsidRPr="007753C4" w:rsidRDefault="000365C7" w:rsidP="001B0370">
      <w:pPr>
        <w:spacing w:before="0"/>
        <w:jc w:val="right"/>
        <w:rPr>
          <w:rFonts w:cs="Arial"/>
          <w:b/>
          <w:lang w:val="ru-RU"/>
        </w:rPr>
      </w:pPr>
    </w:p>
    <w:p w:rsidR="000365C7" w:rsidRPr="007753C4" w:rsidRDefault="000365C7" w:rsidP="000365C7">
      <w:pPr>
        <w:spacing w:before="0"/>
        <w:rPr>
          <w:rFonts w:cs="Arial"/>
          <w:lang w:val="ru-RU"/>
        </w:rPr>
      </w:pP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сн</w:t>
      </w:r>
      <w:r w:rsidRPr="007753C4">
        <w:rPr>
          <w:rFonts w:cs="Arial"/>
        </w:rPr>
        <w:t>o</w:t>
      </w:r>
      <w:r w:rsidRPr="007753C4">
        <w:rPr>
          <w:rFonts w:cs="Arial"/>
          <w:lang w:val="ru-RU"/>
        </w:rPr>
        <w:t xml:space="preserve">ву </w:t>
      </w:r>
      <w:r w:rsidRPr="007753C4">
        <w:rPr>
          <w:rFonts w:cs="Arial"/>
        </w:rPr>
        <w:t>o</w:t>
      </w:r>
      <w:r w:rsidRPr="007753C4">
        <w:rPr>
          <w:rFonts w:cs="Arial"/>
          <w:lang w:val="ru-RU"/>
        </w:rPr>
        <w:t>др</w:t>
      </w:r>
      <w:r w:rsidRPr="007753C4">
        <w:rPr>
          <w:rFonts w:cs="Arial"/>
        </w:rPr>
        <w:t>e</w:t>
      </w:r>
      <w:r w:rsidRPr="007753C4">
        <w:rPr>
          <w:rFonts w:cs="Arial"/>
          <w:lang w:val="ru-RU"/>
        </w:rPr>
        <w:t>дби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м</w:t>
      </w:r>
      <w:r w:rsidRPr="007753C4">
        <w:rPr>
          <w:rFonts w:cs="Arial"/>
        </w:rPr>
        <w:t>e</w:t>
      </w:r>
      <w:r w:rsidRPr="007753C4">
        <w:rPr>
          <w:rFonts w:cs="Arial"/>
          <w:lang w:val="ru-RU"/>
        </w:rPr>
        <w:t>ници (Сл. лист ФНР</w:t>
      </w:r>
      <w:r w:rsidRPr="007753C4">
        <w:rPr>
          <w:rFonts w:cs="Arial"/>
        </w:rPr>
        <w:t>J</w:t>
      </w:r>
      <w:r w:rsidRPr="007753C4">
        <w:rPr>
          <w:rFonts w:cs="Arial"/>
          <w:lang w:val="ru-RU"/>
        </w:rPr>
        <w:t xml:space="preserve"> бр. 104/46 и 18/58; Сл. лист СФР</w:t>
      </w:r>
      <w:r w:rsidRPr="007753C4">
        <w:rPr>
          <w:rFonts w:cs="Arial"/>
        </w:rPr>
        <w:t>J</w:t>
      </w:r>
      <w:r w:rsidRPr="007753C4">
        <w:rPr>
          <w:rFonts w:cs="Arial"/>
          <w:lang w:val="ru-RU"/>
        </w:rPr>
        <w:t xml:space="preserve"> бр. 16/65, 54/70 и 57/89; Сл. лист СР</w:t>
      </w:r>
      <w:r w:rsidRPr="007753C4">
        <w:rPr>
          <w:rFonts w:cs="Arial"/>
        </w:rPr>
        <w:t>J</w:t>
      </w:r>
      <w:r w:rsidRPr="007753C4">
        <w:rPr>
          <w:rFonts w:cs="Arial"/>
          <w:lang w:val="ru-RU"/>
        </w:rPr>
        <w:t xml:space="preserve"> бр. 46/96, Сл. лист СЦГ бр. 01/03 Уст. Повеља, Сл.лист РС 80/15) 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r w:rsidRPr="007753C4">
        <w:rPr>
          <w:rFonts w:cs="Arial"/>
          <w:lang w:val="ru-RU"/>
        </w:rPr>
        <w:t>(напомена: не доставља се у понуди)</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r w:rsidRPr="007753C4">
        <w:rPr>
          <w:rFonts w:cs="Arial"/>
          <w:lang w:val="ru-RU"/>
        </w:rPr>
        <w:t>ДУЖНИК:  …………………………………………………………………………........................</w:t>
      </w:r>
    </w:p>
    <w:p w:rsidR="000365C7" w:rsidRPr="007753C4" w:rsidRDefault="000365C7" w:rsidP="000365C7">
      <w:pPr>
        <w:spacing w:before="0"/>
        <w:rPr>
          <w:rFonts w:cs="Arial"/>
          <w:lang w:val="ru-RU"/>
        </w:rPr>
      </w:pPr>
      <w:r w:rsidRPr="007753C4">
        <w:rPr>
          <w:rFonts w:cs="Arial"/>
          <w:lang w:val="ru-RU"/>
        </w:rPr>
        <w:t>(назив и седиште Понуђача)</w:t>
      </w:r>
    </w:p>
    <w:p w:rsidR="000365C7" w:rsidRPr="007753C4" w:rsidRDefault="000365C7" w:rsidP="000365C7">
      <w:pPr>
        <w:spacing w:before="0"/>
        <w:rPr>
          <w:rFonts w:cs="Arial"/>
          <w:lang w:val="ru-RU"/>
        </w:rPr>
      </w:pPr>
      <w:r w:rsidRPr="007753C4">
        <w:rPr>
          <w:rFonts w:cs="Arial"/>
          <w:lang w:val="ru-RU"/>
        </w:rPr>
        <w:t>МАТИЧНИ БРОЈ ДУЖНИКА (Понуђача): ..................................................................</w:t>
      </w:r>
    </w:p>
    <w:p w:rsidR="000365C7" w:rsidRPr="007753C4" w:rsidRDefault="000365C7" w:rsidP="000365C7">
      <w:pPr>
        <w:spacing w:before="0"/>
        <w:rPr>
          <w:rFonts w:cs="Arial"/>
          <w:lang w:val="ru-RU"/>
        </w:rPr>
      </w:pPr>
      <w:r w:rsidRPr="007753C4">
        <w:rPr>
          <w:rFonts w:cs="Arial"/>
          <w:lang w:val="ru-RU"/>
        </w:rPr>
        <w:t>ТЕКУЋИ РАЧУН ДУЖНИКА (Понуђача): ...................................................................</w:t>
      </w:r>
    </w:p>
    <w:p w:rsidR="000365C7" w:rsidRPr="007753C4" w:rsidRDefault="000365C7" w:rsidP="000365C7">
      <w:pPr>
        <w:spacing w:before="0"/>
        <w:rPr>
          <w:rFonts w:cs="Arial"/>
          <w:lang w:val="ru-RU"/>
        </w:rPr>
      </w:pPr>
      <w:r w:rsidRPr="007753C4">
        <w:rPr>
          <w:rFonts w:cs="Arial"/>
          <w:lang w:val="ru-RU"/>
        </w:rPr>
        <w:t>ПИБ ДУЖНИКА (Понуђача): ........................................................................................</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r w:rsidRPr="007753C4">
        <w:rPr>
          <w:rFonts w:cs="Arial"/>
          <w:lang w:val="ru-RU"/>
        </w:rPr>
        <w:t>и з д а ј е  д а н а ............................ године</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p>
    <w:p w:rsidR="000365C7" w:rsidRPr="007753C4" w:rsidRDefault="000365C7" w:rsidP="000365C7">
      <w:pPr>
        <w:spacing w:before="0"/>
        <w:jc w:val="center"/>
        <w:rPr>
          <w:rFonts w:cs="Arial"/>
          <w:b/>
          <w:lang w:val="ru-RU"/>
        </w:rPr>
      </w:pPr>
      <w:r w:rsidRPr="007753C4">
        <w:rPr>
          <w:rFonts w:cs="Arial"/>
          <w:b/>
          <w:lang w:val="ru-RU"/>
        </w:rPr>
        <w:t>МЕНИЧНО ПИСМО – ОВЛАШЋЕЊЕ ЗА КОРИСНИКА  БЛАНКО СОПСТВЕНЕ МЕНИЦЕ</w:t>
      </w:r>
    </w:p>
    <w:p w:rsidR="000365C7" w:rsidRPr="007753C4" w:rsidRDefault="000365C7" w:rsidP="000365C7">
      <w:pPr>
        <w:spacing w:before="0"/>
        <w:rPr>
          <w:rFonts w:cs="Arial"/>
          <w:lang w:val="ru-RU"/>
        </w:rPr>
      </w:pPr>
    </w:p>
    <w:p w:rsidR="008576CB" w:rsidRPr="007753C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7753C4">
        <w:rPr>
          <w:rFonts w:cs="Arial"/>
          <w:b w:val="0"/>
          <w:sz w:val="22"/>
          <w:szCs w:val="22"/>
          <w:lang w:val="ru-RU"/>
        </w:rPr>
        <w:t xml:space="preserve">КОРИСНИК - ПОВЕРИЛАЦ:Јавно предузеће „Електроприведа Србије“ Београд, Улица </w:t>
      </w:r>
      <w:r w:rsidR="007207F0">
        <w:rPr>
          <w:rFonts w:cs="Arial"/>
          <w:b w:val="0"/>
          <w:sz w:val="22"/>
          <w:szCs w:val="22"/>
          <w:lang w:val="ru-RU"/>
        </w:rPr>
        <w:t>Балканска број 13</w:t>
      </w:r>
      <w:r w:rsidRPr="007753C4">
        <w:rPr>
          <w:rFonts w:cs="Arial"/>
          <w:b w:val="0"/>
          <w:sz w:val="22"/>
          <w:szCs w:val="22"/>
          <w:lang w:val="ru-RU"/>
        </w:rPr>
        <w:t>,</w:t>
      </w:r>
      <w:r w:rsidR="00440F42" w:rsidRPr="007753C4">
        <w:rPr>
          <w:rFonts w:cs="Arial"/>
          <w:b w:val="0"/>
          <w:sz w:val="22"/>
          <w:szCs w:val="22"/>
          <w:lang w:val="sr-Cyrl-CS"/>
        </w:rPr>
        <w:t xml:space="preserve"> </w:t>
      </w:r>
      <w:r w:rsidR="00440F42" w:rsidRPr="007753C4">
        <w:rPr>
          <w:rFonts w:cs="Arial"/>
          <w:b w:val="0"/>
          <w:sz w:val="22"/>
          <w:szCs w:val="22"/>
          <w:lang w:val="ru-RU"/>
        </w:rPr>
        <w:t xml:space="preserve">огранак ТЕ-КО Костолац, </w:t>
      </w:r>
      <w:r w:rsidRPr="007753C4">
        <w:rPr>
          <w:rFonts w:cs="Arial"/>
          <w:b w:val="0"/>
          <w:sz w:val="22"/>
          <w:szCs w:val="22"/>
          <w:lang w:val="ru-RU"/>
        </w:rPr>
        <w:t xml:space="preserve">11000 Београд, Матични број 20053658, ПИБ 103920327, бр. Тек. рачуна: 160-700-13 </w:t>
      </w:r>
      <w:r w:rsidRPr="007753C4">
        <w:rPr>
          <w:rFonts w:cs="Arial"/>
          <w:b w:val="0"/>
          <w:sz w:val="22"/>
          <w:szCs w:val="22"/>
        </w:rPr>
        <w:t>Banka</w:t>
      </w:r>
      <w:r w:rsidRPr="007753C4">
        <w:rPr>
          <w:rFonts w:cs="Arial"/>
          <w:b w:val="0"/>
          <w:sz w:val="22"/>
          <w:szCs w:val="22"/>
          <w:lang w:val="ru-RU"/>
        </w:rPr>
        <w:t xml:space="preserve"> </w:t>
      </w:r>
      <w:r w:rsidRPr="007753C4">
        <w:rPr>
          <w:rFonts w:cs="Arial"/>
          <w:b w:val="0"/>
          <w:sz w:val="22"/>
          <w:szCs w:val="22"/>
        </w:rPr>
        <w:t>Intesa</w:t>
      </w:r>
      <w:r w:rsidRPr="007753C4">
        <w:rPr>
          <w:rFonts w:cs="Arial"/>
          <w:b w:val="0"/>
          <w:sz w:val="22"/>
          <w:szCs w:val="22"/>
          <w:lang w:val="ru-RU"/>
        </w:rPr>
        <w:t xml:space="preserve">, </w:t>
      </w:r>
    </w:p>
    <w:p w:rsidR="001B0370" w:rsidRPr="007753C4" w:rsidRDefault="00DD7B26" w:rsidP="00DD7B26">
      <w:pPr>
        <w:tabs>
          <w:tab w:val="left" w:pos="1418"/>
        </w:tabs>
        <w:spacing w:before="0"/>
        <w:rPr>
          <w:rFonts w:cs="Arial"/>
          <w:lang w:val="ru-RU"/>
        </w:rPr>
      </w:pPr>
      <w:r w:rsidRPr="007753C4">
        <w:rPr>
          <w:rFonts w:cs="Arial"/>
          <w:lang w:val="ru-RU"/>
        </w:rPr>
        <w:tab/>
      </w:r>
    </w:p>
    <w:p w:rsidR="00DD7B26" w:rsidRPr="007753C4" w:rsidRDefault="00DD7B26" w:rsidP="00DD7B26">
      <w:pPr>
        <w:tabs>
          <w:tab w:val="left" w:pos="1418"/>
        </w:tabs>
        <w:spacing w:before="0"/>
        <w:rPr>
          <w:rFonts w:cs="Arial"/>
          <w:lang w:val="ru-RU"/>
        </w:rPr>
      </w:pPr>
    </w:p>
    <w:p w:rsidR="001B0370" w:rsidRPr="007753C4" w:rsidRDefault="000365C7" w:rsidP="001B0370">
      <w:pPr>
        <w:spacing w:before="0"/>
        <w:rPr>
          <w:rFonts w:cs="Arial"/>
          <w:lang w:val="ru-RU"/>
        </w:rPr>
      </w:pPr>
      <w:r w:rsidRPr="007753C4">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w:t>
      </w:r>
      <w:r w:rsidR="001B0370" w:rsidRPr="007753C4">
        <w:rPr>
          <w:rFonts w:cs="Arial"/>
          <w:lang w:val="ru-RU"/>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DD7B26" w:rsidRPr="007753C4">
        <w:rPr>
          <w:rFonts w:cs="Arial"/>
          <w:lang w:val="ru-RU"/>
        </w:rPr>
        <w:t xml:space="preserve">Београд, Улица </w:t>
      </w:r>
      <w:r w:rsidR="007207F0">
        <w:rPr>
          <w:rFonts w:cs="Arial"/>
          <w:lang w:val="ru-RU"/>
        </w:rPr>
        <w:t>Балканска  број 13</w:t>
      </w:r>
      <w:r w:rsidR="001B0370" w:rsidRPr="007753C4">
        <w:rPr>
          <w:rFonts w:cs="Arial"/>
          <w:lang w:val="ru-RU"/>
        </w:rPr>
        <w:t xml:space="preserve">,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7753C4">
        <w:rPr>
          <w:rFonts w:cs="Arial"/>
        </w:rPr>
        <w:t>o</w:t>
      </w:r>
      <w:r w:rsidR="001B0370" w:rsidRPr="007753C4">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Издата Бланко соло меница серијски број</w:t>
      </w:r>
      <w:r w:rsidRPr="007753C4">
        <w:rPr>
          <w:rFonts w:cs="Arial"/>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7753C4">
        <w:rPr>
          <w:rFonts w:cs="Arial"/>
          <w:lang w:val="ru-RU"/>
        </w:rPr>
        <w:t>3</w:t>
      </w:r>
      <w:r w:rsidR="008576CB" w:rsidRPr="007753C4">
        <w:rPr>
          <w:rFonts w:cs="Arial"/>
          <w:lang w:val="ru-RU"/>
        </w:rPr>
        <w:t>0</w:t>
      </w:r>
      <w:r w:rsidR="000365C7" w:rsidRPr="007753C4">
        <w:rPr>
          <w:rFonts w:cs="Arial"/>
          <w:lang w:val="ru-RU"/>
        </w:rPr>
        <w:t xml:space="preserve"> </w:t>
      </w:r>
      <w:r w:rsidRPr="007753C4">
        <w:rPr>
          <w:rFonts w:cs="Arial"/>
          <w:lang w:val="ru-RU"/>
        </w:rPr>
        <w:t>(</w:t>
      </w:r>
      <w:r w:rsidR="00DD7B26" w:rsidRPr="007753C4">
        <w:rPr>
          <w:rFonts w:cs="Arial"/>
          <w:lang w:val="ru-RU"/>
        </w:rPr>
        <w:t>три</w:t>
      </w:r>
      <w:r w:rsidR="000365C7" w:rsidRPr="007753C4">
        <w:rPr>
          <w:rFonts w:cs="Arial"/>
          <w:lang w:val="ru-RU"/>
        </w:rPr>
        <w:t>десет</w:t>
      </w:r>
      <w:r w:rsidRPr="007753C4">
        <w:rPr>
          <w:rFonts w:cs="Arial"/>
          <w:lang w:val="ru-RU"/>
        </w:rPr>
        <w:t xml:space="preserve">) дана од </w:t>
      </w:r>
      <w:r w:rsidR="00DD7B26" w:rsidRPr="007753C4">
        <w:rPr>
          <w:rFonts w:cs="Arial"/>
          <w:lang w:val="ru-RU"/>
        </w:rPr>
        <w:t>истека гарантног рока</w:t>
      </w:r>
      <w:r w:rsidRPr="007753C4">
        <w:rPr>
          <w:rFonts w:cs="Arial"/>
          <w:lang w:val="ru-RU"/>
        </w:rPr>
        <w:t xml:space="preserve"> с тим да евентуални продужетак</w:t>
      </w:r>
      <w:r w:rsidR="00C31CB9">
        <w:rPr>
          <w:rFonts w:cs="Arial"/>
          <w:lang w:val="ru-RU"/>
        </w:rPr>
        <w:t xml:space="preserve"> овог</w:t>
      </w:r>
      <w:r w:rsidRPr="007753C4">
        <w:rPr>
          <w:rFonts w:cs="Arial"/>
          <w:lang w:val="ru-RU"/>
        </w:rPr>
        <w:t xml:space="preserve"> рока има за последицу и продужење рока важења менице и меничног овлашћења, за исти број дана за који ће бити продужен и рок за испоруку.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7753C4">
        <w:rPr>
          <w:rFonts w:cs="Arial"/>
        </w:rPr>
        <w:t>e</w:t>
      </w:r>
      <w:r w:rsidRPr="007753C4">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7753C4">
        <w:rPr>
          <w:rFonts w:cs="Arial"/>
        </w:rPr>
        <w:t>Banka</w:t>
      </w:r>
      <w:r w:rsidRPr="007753C4">
        <w:rPr>
          <w:rFonts w:cs="Arial"/>
          <w:lang w:val="ru-RU"/>
        </w:rPr>
        <w:t xml:space="preserve"> </w:t>
      </w:r>
      <w:r w:rsidRPr="007753C4">
        <w:rPr>
          <w:rFonts w:cs="Arial"/>
        </w:rPr>
        <w:t>Intesa</w:t>
      </w:r>
      <w:r w:rsidRPr="007753C4">
        <w:rPr>
          <w:rFonts w:cs="Arial"/>
          <w:lang w:val="ru-RU"/>
        </w:rPr>
        <w:t>.</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753C4" w:rsidRDefault="001B0370" w:rsidP="001B0370">
      <w:pPr>
        <w:spacing w:before="0"/>
        <w:rPr>
          <w:rFonts w:cs="Arial"/>
        </w:rPr>
      </w:pPr>
      <w:r w:rsidRPr="007753C4">
        <w:rPr>
          <w:rFonts w:cs="Arial"/>
        </w:rPr>
        <w:t xml:space="preserve">Место и датум издавања Овлашћења          </w:t>
      </w:r>
    </w:p>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1B0370" w:rsidRPr="007753C4" w:rsidRDefault="001B0370" w:rsidP="00BE2EA9">
            <w:pPr>
              <w:spacing w:before="0"/>
              <w:jc w:val="center"/>
              <w:rPr>
                <w:rFonts w:cs="Arial"/>
              </w:rPr>
            </w:pPr>
            <w:r w:rsidRPr="007753C4">
              <w:rPr>
                <w:rFonts w:cs="Arial"/>
              </w:rPr>
              <w:t>Датум:</w:t>
            </w:r>
          </w:p>
        </w:tc>
        <w:tc>
          <w:tcPr>
            <w:tcW w:w="2127" w:type="dxa"/>
          </w:tcPr>
          <w:p w:rsidR="001B0370" w:rsidRPr="007753C4" w:rsidRDefault="001B0370" w:rsidP="00BE2EA9">
            <w:pPr>
              <w:spacing w:before="0"/>
              <w:jc w:val="center"/>
              <w:rPr>
                <w:rFonts w:cs="Arial"/>
                <w:lang w:val="ru-RU"/>
              </w:rPr>
            </w:pPr>
          </w:p>
        </w:tc>
        <w:tc>
          <w:tcPr>
            <w:tcW w:w="4022" w:type="dxa"/>
          </w:tcPr>
          <w:p w:rsidR="001B0370" w:rsidRPr="007753C4" w:rsidRDefault="001B0370" w:rsidP="00BE2EA9">
            <w:pPr>
              <w:spacing w:before="0"/>
              <w:jc w:val="center"/>
              <w:rPr>
                <w:rFonts w:cs="Arial"/>
                <w:lang w:val="ru-RU"/>
              </w:rPr>
            </w:pPr>
            <w:r w:rsidRPr="007753C4">
              <w:rPr>
                <w:rFonts w:cs="Arial"/>
              </w:rPr>
              <w:t>Понуђач</w:t>
            </w:r>
            <w:r w:rsidRPr="007753C4">
              <w:rPr>
                <w:rFonts w:cs="Arial"/>
                <w:lang w:val="ru-RU"/>
              </w:rPr>
              <w:t>:</w:t>
            </w:r>
          </w:p>
        </w:tc>
      </w:tr>
      <w:tr w:rsidR="000E455D" w:rsidRPr="007753C4" w:rsidTr="00BE2EA9">
        <w:trPr>
          <w:jc w:val="center"/>
        </w:trPr>
        <w:tc>
          <w:tcPr>
            <w:tcW w:w="3882" w:type="dxa"/>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rPr>
            </w:pPr>
            <w:r w:rsidRPr="007753C4">
              <w:rPr>
                <w:rFonts w:cs="Arial"/>
              </w:rPr>
              <w:t>М.П.</w:t>
            </w:r>
          </w:p>
        </w:tc>
        <w:tc>
          <w:tcPr>
            <w:tcW w:w="4022" w:type="dxa"/>
          </w:tcPr>
          <w:p w:rsidR="001B0370" w:rsidRPr="007753C4" w:rsidRDefault="001B0370" w:rsidP="00BE2EA9">
            <w:pPr>
              <w:spacing w:before="0"/>
              <w:jc w:val="center"/>
              <w:rPr>
                <w:rFonts w:cs="Arial"/>
                <w:lang w:val="ru-RU"/>
              </w:rPr>
            </w:pPr>
          </w:p>
        </w:tc>
      </w:tr>
      <w:tr w:rsidR="001B0370" w:rsidRPr="007753C4" w:rsidTr="00BE2EA9">
        <w:trPr>
          <w:jc w:val="center"/>
        </w:trPr>
        <w:tc>
          <w:tcPr>
            <w:tcW w:w="3882" w:type="dxa"/>
            <w:tcBorders>
              <w:bottom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bottom w:val="single" w:sz="4" w:space="0" w:color="auto"/>
            </w:tcBorders>
          </w:tcPr>
          <w:p w:rsidR="001B0370" w:rsidRPr="007753C4" w:rsidRDefault="001B0370" w:rsidP="00BE2EA9">
            <w:pPr>
              <w:spacing w:before="0"/>
              <w:jc w:val="center"/>
              <w:rPr>
                <w:rFonts w:cs="Arial"/>
                <w:lang w:val="ru-RU"/>
              </w:rPr>
            </w:pPr>
          </w:p>
        </w:tc>
      </w:tr>
    </w:tbl>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 xml:space="preserve">                                                                                                 Потпис овлашћеног лица</w:t>
      </w:r>
    </w:p>
    <w:p w:rsidR="001B0370" w:rsidRPr="007753C4" w:rsidRDefault="001B0370" w:rsidP="001B0370">
      <w:pPr>
        <w:spacing w:before="0"/>
        <w:rPr>
          <w:rFonts w:cs="Arial"/>
        </w:rPr>
      </w:pPr>
    </w:p>
    <w:p w:rsidR="008576CB" w:rsidRPr="007753C4" w:rsidRDefault="008576CB" w:rsidP="008576CB">
      <w:pPr>
        <w:spacing w:before="0"/>
        <w:rPr>
          <w:rFonts w:cs="Arial"/>
        </w:rPr>
      </w:pPr>
      <w:r w:rsidRPr="007753C4">
        <w:rPr>
          <w:rFonts w:cs="Arial"/>
        </w:rPr>
        <w:t>Прилог:</w:t>
      </w:r>
    </w:p>
    <w:p w:rsidR="008576CB" w:rsidRPr="007753C4" w:rsidRDefault="008576CB" w:rsidP="008576CB">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 1 једна потписана и оверена бланко сопствена меница као гаранција за отклањање недостатака у гарантном року </w:t>
      </w:r>
    </w:p>
    <w:p w:rsidR="008576CB" w:rsidRPr="007753C4" w:rsidRDefault="008576CB" w:rsidP="008576CB">
      <w:pPr>
        <w:pStyle w:val="ListParagraph"/>
        <w:numPr>
          <w:ilvl w:val="0"/>
          <w:numId w:val="7"/>
        </w:numPr>
        <w:spacing w:before="0" w:after="0" w:line="240" w:lineRule="auto"/>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7753C4" w:rsidRDefault="008576CB" w:rsidP="008576CB">
      <w:pPr>
        <w:pStyle w:val="ListParagraph"/>
        <w:numPr>
          <w:ilvl w:val="0"/>
          <w:numId w:val="7"/>
        </w:numPr>
        <w:spacing w:before="0" w:after="0" w:line="240" w:lineRule="auto"/>
        <w:rPr>
          <w:rFonts w:ascii="Arial" w:hAnsi="Arial" w:cs="Arial"/>
        </w:rPr>
      </w:pPr>
      <w:r w:rsidRPr="007753C4">
        <w:rPr>
          <w:rFonts w:ascii="Arial" w:hAnsi="Arial" w:cs="Arial"/>
        </w:rPr>
        <w:t xml:space="preserve">фотокопију ОП обрасца </w:t>
      </w:r>
    </w:p>
    <w:p w:rsidR="001B0370" w:rsidRPr="007753C4" w:rsidRDefault="008576CB" w:rsidP="008E0895">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40F42" w:rsidRPr="007753C4" w:rsidRDefault="00440F42"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CC02C2" w:rsidRPr="007753C4" w:rsidRDefault="00CC02C2" w:rsidP="00440F42">
      <w:pPr>
        <w:pStyle w:val="ListParagraph"/>
        <w:spacing w:before="0" w:after="0" w:line="240" w:lineRule="auto"/>
        <w:rPr>
          <w:rFonts w:ascii="Arial" w:hAnsi="Arial" w:cs="Arial"/>
          <w:lang w:val="ru-RU"/>
        </w:rPr>
      </w:pPr>
    </w:p>
    <w:p w:rsidR="00CC02C2" w:rsidRPr="007753C4" w:rsidRDefault="00CC02C2" w:rsidP="00440F42">
      <w:pPr>
        <w:pStyle w:val="ListParagraph"/>
        <w:spacing w:before="0" w:after="0" w:line="240" w:lineRule="auto"/>
        <w:rPr>
          <w:rFonts w:ascii="Arial" w:hAnsi="Arial" w:cs="Arial"/>
          <w:lang w:val="ru-RU"/>
        </w:rPr>
      </w:pPr>
    </w:p>
    <w:p w:rsidR="002D2B2D" w:rsidRPr="007753C4" w:rsidRDefault="002D2B2D" w:rsidP="001B5F0E">
      <w:pPr>
        <w:spacing w:before="0"/>
        <w:rPr>
          <w:rFonts w:cs="Arial"/>
          <w:lang w:val="ru-RU"/>
        </w:rPr>
      </w:pPr>
    </w:p>
    <w:p w:rsidR="002D2B2D" w:rsidRPr="007753C4" w:rsidRDefault="002D2B2D" w:rsidP="00440F42">
      <w:pPr>
        <w:pStyle w:val="ListParagraph"/>
        <w:spacing w:before="0" w:after="0" w:line="240" w:lineRule="auto"/>
        <w:rPr>
          <w:rFonts w:ascii="Arial" w:hAnsi="Arial" w:cs="Arial"/>
          <w:lang w:val="ru-RU"/>
        </w:rPr>
      </w:pPr>
    </w:p>
    <w:p w:rsidR="00321856" w:rsidRPr="007753C4" w:rsidRDefault="00B740FF" w:rsidP="00321856">
      <w:pPr>
        <w:pStyle w:val="KDObrazac"/>
        <w:spacing w:before="0"/>
        <w:rPr>
          <w:lang w:val="ru-RU"/>
        </w:rPr>
      </w:pPr>
      <w:r w:rsidRPr="007753C4">
        <w:rPr>
          <w:b w:val="0"/>
          <w:lang w:val="ru-RU"/>
        </w:rPr>
        <w:t xml:space="preserve">                                                                                                </w:t>
      </w:r>
      <w:r w:rsidR="00321856" w:rsidRPr="007753C4">
        <w:rPr>
          <w:lang w:val="ru-RU"/>
        </w:rPr>
        <w:t xml:space="preserve">ОБРАЗАЦ </w:t>
      </w:r>
      <w:r w:rsidR="00367C10" w:rsidRPr="007753C4">
        <w:rPr>
          <w:lang w:val="ru-RU"/>
        </w:rPr>
        <w:t>1</w:t>
      </w:r>
      <w:r w:rsidR="004A461C">
        <w:rPr>
          <w:lang w:val="ru-RU"/>
        </w:rPr>
        <w:t>1</w:t>
      </w:r>
      <w:r w:rsidR="00321856" w:rsidRPr="007753C4">
        <w:rPr>
          <w:lang w:val="ru-RU"/>
        </w:rPr>
        <w:t>.</w:t>
      </w:r>
    </w:p>
    <w:p w:rsidR="00B740FF" w:rsidRPr="007753C4" w:rsidRDefault="00B740FF" w:rsidP="00B740FF">
      <w:pPr>
        <w:jc w:val="center"/>
        <w:rPr>
          <w:rFonts w:cs="Arial"/>
          <w:b/>
          <w:lang w:val="sr-Cyrl-CS"/>
        </w:rPr>
      </w:pPr>
    </w:p>
    <w:p w:rsidR="00B740FF" w:rsidRPr="007753C4" w:rsidRDefault="00B740FF" w:rsidP="00B740FF">
      <w:pPr>
        <w:jc w:val="center"/>
        <w:rPr>
          <w:rFonts w:cs="Arial"/>
          <w:lang w:val="ru-RU"/>
        </w:rPr>
      </w:pPr>
      <w:r w:rsidRPr="007753C4">
        <w:rPr>
          <w:rFonts w:cs="Arial"/>
          <w:b/>
          <w:lang w:val="sr-Cyrl-CS"/>
        </w:rPr>
        <w:t xml:space="preserve">ЗАПИСНИК О ИЗВРШЕНОЈ ИСПОРУЦИ ДОБАРА </w:t>
      </w: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ab/>
      </w:r>
      <w:r w:rsidRPr="007753C4">
        <w:rPr>
          <w:rFonts w:cs="Arial"/>
          <w:lang w:val="ru-RU"/>
        </w:rPr>
        <w:tab/>
      </w:r>
      <w:r w:rsidRPr="007753C4">
        <w:rPr>
          <w:rFonts w:cs="Arial"/>
          <w:lang w:val="ru-RU"/>
        </w:rPr>
        <w:tab/>
        <w:t>Датум ___________</w:t>
      </w:r>
    </w:p>
    <w:p w:rsidR="00B740FF" w:rsidRPr="007753C4" w:rsidRDefault="00B740FF" w:rsidP="00B740FF">
      <w:pPr>
        <w:ind w:left="1440" w:firstLine="720"/>
        <w:rPr>
          <w:rFonts w:cs="Arial"/>
          <w:lang w:val="ru-RU"/>
        </w:rPr>
      </w:pPr>
    </w:p>
    <w:p w:rsidR="00B740FF" w:rsidRPr="007753C4" w:rsidRDefault="00B740FF" w:rsidP="00B740FF">
      <w:pPr>
        <w:rPr>
          <w:rFonts w:cs="Arial"/>
          <w:lang w:val="ru-RU"/>
        </w:rPr>
      </w:pPr>
      <w:r w:rsidRPr="007753C4">
        <w:rPr>
          <w:rFonts w:cs="Arial"/>
          <w:lang w:val="ru-RU"/>
        </w:rPr>
        <w:tab/>
        <w:t>ПРОДАВАЦ:</w:t>
      </w:r>
      <w:r w:rsidRPr="007753C4">
        <w:rPr>
          <w:rFonts w:cs="Arial"/>
          <w:lang w:val="ru-RU"/>
        </w:rPr>
        <w:tab/>
      </w:r>
      <w:r w:rsidRPr="007753C4">
        <w:rPr>
          <w:rFonts w:cs="Arial"/>
          <w:lang w:val="ru-RU"/>
        </w:rPr>
        <w:tab/>
      </w:r>
      <w:r w:rsidRPr="007753C4">
        <w:rPr>
          <w:rFonts w:cs="Arial"/>
          <w:lang w:val="ru-RU"/>
        </w:rPr>
        <w:tab/>
      </w:r>
      <w:r w:rsidRPr="007753C4">
        <w:rPr>
          <w:rFonts w:cs="Arial"/>
          <w:lang w:val="ru-RU"/>
        </w:rPr>
        <w:tab/>
        <w:t xml:space="preserve">                             КУПАЦ:</w:t>
      </w:r>
    </w:p>
    <w:p w:rsidR="00B740FF" w:rsidRPr="007753C4" w:rsidRDefault="00B740FF" w:rsidP="00B740FF">
      <w:pPr>
        <w:rPr>
          <w:rFonts w:cs="Arial"/>
          <w:lang w:val="sr-Latn-CS"/>
        </w:rPr>
      </w:pPr>
      <w:r w:rsidRPr="007753C4">
        <w:rPr>
          <w:rFonts w:cs="Arial"/>
          <w:lang w:val="ru-RU"/>
        </w:rPr>
        <w:t xml:space="preserve"> ______________________</w:t>
      </w:r>
      <w:r w:rsidR="00B67151" w:rsidRPr="007753C4">
        <w:rPr>
          <w:rFonts w:cs="Arial"/>
          <w:lang w:val="ru-RU"/>
        </w:rPr>
        <w:t>_____                   ________________________</w:t>
      </w:r>
    </w:p>
    <w:p w:rsidR="00B740FF" w:rsidRPr="007753C4" w:rsidRDefault="00B740FF" w:rsidP="00B740FF">
      <w:pPr>
        <w:rPr>
          <w:rFonts w:cs="Arial"/>
          <w:lang w:val="ru-RU"/>
        </w:rPr>
      </w:pPr>
      <w:r w:rsidRPr="007753C4">
        <w:rPr>
          <w:rFonts w:cs="Arial"/>
          <w:lang w:val="ru-RU"/>
        </w:rPr>
        <w:t xml:space="preserve">    (Назив правног  лица)    </w:t>
      </w:r>
      <w:r w:rsidRPr="007753C4">
        <w:rPr>
          <w:rFonts w:cs="Arial"/>
          <w:lang w:val="ru-RU"/>
        </w:rPr>
        <w:tab/>
        <w:t xml:space="preserve">         </w:t>
      </w:r>
      <w:r w:rsidR="0090505F" w:rsidRPr="007753C4">
        <w:rPr>
          <w:rFonts w:cs="Arial"/>
          <w:lang w:val="sr-Cyrl-CS"/>
        </w:rPr>
        <w:t xml:space="preserve">        </w:t>
      </w:r>
      <w:r w:rsidRPr="007753C4">
        <w:rPr>
          <w:rFonts w:cs="Arial"/>
          <w:lang w:val="ru-RU"/>
        </w:rPr>
        <w:t xml:space="preserve"> (Назив организационог дела ЈП ЕПС)</w:t>
      </w: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 xml:space="preserve">___________________________          </w:t>
      </w:r>
      <w:r w:rsidRPr="007753C4">
        <w:rPr>
          <w:rFonts w:cs="Arial"/>
          <w:lang w:val="ru-RU"/>
        </w:rPr>
        <w:tab/>
      </w:r>
      <w:r w:rsidRPr="007753C4">
        <w:rPr>
          <w:rFonts w:cs="Arial"/>
          <w:lang w:val="ru-RU"/>
        </w:rPr>
        <w:tab/>
        <w:t>_____________________________</w:t>
      </w:r>
    </w:p>
    <w:p w:rsidR="00B740FF" w:rsidRPr="007753C4" w:rsidRDefault="00B740FF" w:rsidP="00B740FF">
      <w:pPr>
        <w:rPr>
          <w:rFonts w:cs="Arial"/>
          <w:lang w:val="ru-RU"/>
        </w:rPr>
      </w:pPr>
      <w:r w:rsidRPr="007753C4">
        <w:rPr>
          <w:rFonts w:cs="Arial"/>
          <w:lang w:val="ru-RU"/>
        </w:rPr>
        <w:t xml:space="preserve">   (Адреса правног  лица) </w:t>
      </w:r>
      <w:r w:rsidRPr="007753C4">
        <w:rPr>
          <w:rFonts w:cs="Arial"/>
          <w:lang w:val="ru-RU"/>
        </w:rPr>
        <w:tab/>
      </w:r>
      <w:r w:rsidRPr="007753C4">
        <w:rPr>
          <w:rFonts w:cs="Arial"/>
          <w:lang w:val="ru-RU"/>
        </w:rPr>
        <w:tab/>
        <w:t xml:space="preserve">       </w:t>
      </w:r>
      <w:r w:rsidR="0090505F" w:rsidRPr="007753C4">
        <w:rPr>
          <w:rFonts w:cs="Arial"/>
          <w:lang w:val="sr-Cyrl-CS"/>
        </w:rPr>
        <w:t xml:space="preserve">         </w:t>
      </w:r>
      <w:r w:rsidRPr="007753C4">
        <w:rPr>
          <w:rFonts w:cs="Arial"/>
          <w:lang w:val="ru-RU"/>
        </w:rPr>
        <w:t>(Адреса организационог дела ЈП ЕПС)</w:t>
      </w:r>
    </w:p>
    <w:p w:rsidR="00B740FF" w:rsidRPr="007753C4" w:rsidRDefault="00B740FF" w:rsidP="00B740FF">
      <w:pPr>
        <w:rPr>
          <w:rFonts w:cs="Arial"/>
          <w:lang w:val="ru-RU"/>
        </w:rPr>
      </w:pP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Број Уговора/Датум:      __________________________________________</w:t>
      </w:r>
    </w:p>
    <w:p w:rsidR="00B740FF" w:rsidRPr="007753C4" w:rsidRDefault="00B740FF" w:rsidP="00B740FF">
      <w:pPr>
        <w:rPr>
          <w:rFonts w:cs="Arial"/>
          <w:lang w:val="ru-RU"/>
        </w:rPr>
      </w:pPr>
      <w:r w:rsidRPr="007753C4">
        <w:rPr>
          <w:rFonts w:cs="Arial"/>
          <w:lang w:val="ru-RU"/>
        </w:rPr>
        <w:t>Број налога за набавку:  ____</w:t>
      </w:r>
      <w:r w:rsidR="001931BC" w:rsidRPr="007753C4">
        <w:rPr>
          <w:rFonts w:cs="Arial"/>
          <w:lang w:val="ru-RU"/>
        </w:rPr>
        <w:t>____</w:t>
      </w:r>
      <w:r w:rsidRPr="007753C4">
        <w:rPr>
          <w:rFonts w:cs="Arial"/>
          <w:lang w:val="ru-RU"/>
        </w:rPr>
        <w:t>____________________</w:t>
      </w:r>
    </w:p>
    <w:p w:rsidR="00B740FF" w:rsidRPr="007753C4" w:rsidRDefault="00B740FF" w:rsidP="00B740FF">
      <w:pPr>
        <w:rPr>
          <w:rFonts w:cs="Arial"/>
          <w:lang w:val="ru-RU"/>
        </w:rPr>
      </w:pPr>
      <w:r w:rsidRPr="007753C4">
        <w:rPr>
          <w:rFonts w:cs="Arial"/>
          <w:lang w:val="ru-RU"/>
        </w:rPr>
        <w:t xml:space="preserve">Место трошка </w:t>
      </w:r>
      <w:r w:rsidRPr="007753C4">
        <w:rPr>
          <w:rFonts w:cs="Arial"/>
          <w:vertAlign w:val="superscript"/>
          <w:lang w:val="ru-RU"/>
        </w:rPr>
        <w:t>1</w:t>
      </w:r>
      <w:r w:rsidRPr="007753C4">
        <w:rPr>
          <w:rFonts w:cs="Arial"/>
          <w:lang w:val="ru-RU"/>
        </w:rPr>
        <w:t>:  _________________________</w:t>
      </w:r>
      <w:r w:rsidR="001931BC" w:rsidRPr="007753C4">
        <w:rPr>
          <w:rFonts w:cs="Arial"/>
          <w:lang w:val="ru-RU"/>
        </w:rPr>
        <w:t>____________________</w:t>
      </w:r>
      <w:r w:rsidRPr="007753C4">
        <w:rPr>
          <w:rFonts w:cs="Arial"/>
          <w:lang w:val="ru-RU"/>
        </w:rPr>
        <w:t>_</w:t>
      </w:r>
    </w:p>
    <w:p w:rsidR="00B740FF" w:rsidRPr="007753C4" w:rsidRDefault="00B740FF" w:rsidP="00B740FF">
      <w:pPr>
        <w:rPr>
          <w:rFonts w:cs="Arial"/>
          <w:lang w:val="ru-RU"/>
        </w:rPr>
      </w:pPr>
      <w:r w:rsidRPr="007753C4">
        <w:rPr>
          <w:rFonts w:cs="Arial"/>
          <w:lang w:val="ru-RU"/>
        </w:rPr>
        <w:t>Објекат: ______________________________________________________</w:t>
      </w:r>
    </w:p>
    <w:p w:rsidR="00B740FF" w:rsidRPr="007753C4" w:rsidRDefault="00B740FF" w:rsidP="00B740FF">
      <w:pPr>
        <w:ind w:left="426"/>
        <w:rPr>
          <w:rFonts w:cs="Arial"/>
          <w:b/>
          <w:lang w:val="ru-RU"/>
        </w:rPr>
      </w:pPr>
    </w:p>
    <w:p w:rsidR="00B740FF" w:rsidRPr="007753C4" w:rsidRDefault="00B740FF" w:rsidP="00B740FF">
      <w:pPr>
        <w:ind w:left="426"/>
        <w:rPr>
          <w:rFonts w:cs="Arial"/>
          <w:lang w:val="ru-RU"/>
        </w:rPr>
      </w:pPr>
      <w:r w:rsidRPr="007753C4">
        <w:rPr>
          <w:rFonts w:cs="Arial"/>
          <w:b/>
          <w:lang w:val="ru-RU"/>
        </w:rPr>
        <w:t>А</w:t>
      </w:r>
      <w:r w:rsidRPr="007753C4">
        <w:rPr>
          <w:rFonts w:cs="Arial"/>
          <w:lang w:val="ru-RU"/>
        </w:rPr>
        <w:t xml:space="preserve">) ДЕТАЉНА СПЕЦИФИКАЦИЈА </w:t>
      </w:r>
      <w:r w:rsidR="00C14BC7" w:rsidRPr="007753C4">
        <w:rPr>
          <w:rFonts w:cs="Arial"/>
          <w:lang w:val="ru-RU"/>
        </w:rPr>
        <w:t>ДОБАРА</w:t>
      </w:r>
      <w:r w:rsidRPr="007753C4">
        <w:rPr>
          <w:rFonts w:cs="Arial"/>
          <w:lang w:val="ru-RU"/>
        </w:rPr>
        <w:t xml:space="preserve">: </w:t>
      </w: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7753C4" w:rsidTr="00B740FF">
        <w:tc>
          <w:tcPr>
            <w:tcW w:w="7966" w:type="dxa"/>
            <w:tcBorders>
              <w:top w:val="nil"/>
              <w:left w:val="nil"/>
              <w:bottom w:val="single" w:sz="4" w:space="0" w:color="auto"/>
              <w:right w:val="nil"/>
            </w:tcBorders>
            <w:vAlign w:val="center"/>
          </w:tcPr>
          <w:p w:rsidR="00B740FF" w:rsidRPr="007753C4" w:rsidRDefault="00B740FF">
            <w:pPr>
              <w:tabs>
                <w:tab w:val="left" w:pos="420"/>
              </w:tabs>
              <w:spacing w:line="256" w:lineRule="auto"/>
              <w:rPr>
                <w:rFonts w:cs="Arial"/>
                <w:lang w:val="sr-Cyrl-CS"/>
              </w:rPr>
            </w:pPr>
            <w:r w:rsidRPr="007753C4">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B740FF" w:rsidRPr="007753C4" w:rsidRDefault="00B740FF">
            <w:pPr>
              <w:spacing w:line="256" w:lineRule="auto"/>
              <w:rPr>
                <w:rFonts w:cs="Arial"/>
                <w:lang w:val="sr-Cyrl-CS"/>
              </w:rPr>
            </w:pPr>
            <w:r w:rsidRPr="007753C4">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7753C4" w:rsidRDefault="00B740FF">
            <w:pPr>
              <w:spacing w:line="256" w:lineRule="auto"/>
              <w:rPr>
                <w:rFonts w:cs="Arial"/>
                <w:lang w:val="sr-Cyrl-CS"/>
              </w:rPr>
            </w:pPr>
          </w:p>
          <w:p w:rsidR="00B740FF" w:rsidRPr="007753C4" w:rsidRDefault="00B740FF">
            <w:pPr>
              <w:spacing w:line="256" w:lineRule="auto"/>
              <w:rPr>
                <w:rFonts w:cs="Arial"/>
                <w:lang w:val="sr-Cyrl-CS"/>
              </w:rPr>
            </w:pPr>
          </w:p>
          <w:p w:rsidR="00B740FF" w:rsidRPr="007753C4" w:rsidRDefault="00B740FF">
            <w:pPr>
              <w:spacing w:line="256" w:lineRule="auto"/>
              <w:rPr>
                <w:rFonts w:cs="Arial"/>
                <w:lang w:val="sr-Cyrl-CS"/>
              </w:rPr>
            </w:pPr>
          </w:p>
          <w:p w:rsidR="00B740FF" w:rsidRPr="007753C4" w:rsidRDefault="00B740FF">
            <w:pPr>
              <w:spacing w:line="256" w:lineRule="auto"/>
              <w:rPr>
                <w:rFonts w:cs="Arial"/>
                <w:lang w:val="sr-Cyrl-CS"/>
              </w:rPr>
            </w:pPr>
            <w:r w:rsidRPr="007753C4">
              <w:rPr>
                <w:rFonts w:cs="Arial"/>
                <w:lang w:val="sr-Cyrl-CS"/>
              </w:rPr>
              <w:t>□ ДА</w:t>
            </w:r>
          </w:p>
          <w:p w:rsidR="00B740FF" w:rsidRPr="007753C4" w:rsidRDefault="00B740FF">
            <w:pPr>
              <w:spacing w:line="256" w:lineRule="auto"/>
              <w:rPr>
                <w:rFonts w:cs="Arial"/>
                <w:lang w:val="sr-Cyrl-CS"/>
              </w:rPr>
            </w:pPr>
            <w:r w:rsidRPr="007753C4">
              <w:rPr>
                <w:rFonts w:cs="Arial"/>
                <w:lang w:val="sr-Cyrl-CS"/>
              </w:rPr>
              <w:t>□ НЕ</w:t>
            </w:r>
          </w:p>
        </w:tc>
      </w:tr>
      <w:tr w:rsidR="00B740FF" w:rsidRPr="007753C4" w:rsidTr="00B740FF">
        <w:tc>
          <w:tcPr>
            <w:tcW w:w="7966" w:type="dxa"/>
            <w:tcBorders>
              <w:top w:val="single" w:sz="4" w:space="0" w:color="auto"/>
              <w:left w:val="nil"/>
              <w:bottom w:val="single" w:sz="4" w:space="0" w:color="auto"/>
              <w:right w:val="nil"/>
            </w:tcBorders>
            <w:vAlign w:val="center"/>
            <w:hideMark/>
          </w:tcPr>
          <w:p w:rsidR="00B740FF" w:rsidRPr="007753C4" w:rsidRDefault="00B740FF">
            <w:pPr>
              <w:spacing w:line="256" w:lineRule="auto"/>
              <w:rPr>
                <w:rFonts w:cs="Arial"/>
                <w:lang w:val="sr-Cyrl-CS"/>
              </w:rPr>
            </w:pPr>
            <w:r w:rsidRPr="007753C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7753C4" w:rsidRDefault="00B740FF">
            <w:pPr>
              <w:spacing w:line="256" w:lineRule="auto"/>
              <w:rPr>
                <w:rFonts w:cs="Arial"/>
                <w:lang w:val="sr-Cyrl-CS"/>
              </w:rPr>
            </w:pPr>
            <w:r w:rsidRPr="007753C4">
              <w:rPr>
                <w:rFonts w:cs="Arial"/>
                <w:lang w:val="sr-Cyrl-CS"/>
              </w:rPr>
              <w:t>□ ДА</w:t>
            </w:r>
          </w:p>
          <w:p w:rsidR="00B740FF" w:rsidRPr="007753C4" w:rsidRDefault="00B740FF">
            <w:pPr>
              <w:spacing w:line="256" w:lineRule="auto"/>
              <w:rPr>
                <w:rFonts w:cs="Arial"/>
                <w:lang w:val="sr-Cyrl-CS"/>
              </w:rPr>
            </w:pPr>
            <w:r w:rsidRPr="007753C4">
              <w:rPr>
                <w:rFonts w:cs="Arial"/>
                <w:lang w:val="sr-Cyrl-CS"/>
              </w:rPr>
              <w:t>□ НЕ</w:t>
            </w:r>
          </w:p>
        </w:tc>
      </w:tr>
    </w:tbl>
    <w:p w:rsidR="00B740FF" w:rsidRPr="007753C4" w:rsidRDefault="00B740FF" w:rsidP="00B740FF">
      <w:pPr>
        <w:rPr>
          <w:rFonts w:cs="Arial"/>
          <w:lang w:val="sr-Cyrl-CS"/>
        </w:rPr>
      </w:pPr>
    </w:p>
    <w:p w:rsidR="00B740FF" w:rsidRPr="007753C4" w:rsidRDefault="00B740FF" w:rsidP="00B740FF">
      <w:pPr>
        <w:rPr>
          <w:rFonts w:cs="Arial"/>
          <w:lang w:val="sr-Cyrl-CS"/>
        </w:rPr>
      </w:pPr>
      <w:r w:rsidRPr="007753C4">
        <w:rPr>
          <w:rFonts w:cs="Arial"/>
          <w:lang w:val="sr-Cyrl-CS"/>
        </w:rPr>
        <w:t>Укупан број позиција из спецификације:                            Број улаза:</w:t>
      </w:r>
    </w:p>
    <w:p w:rsidR="00B740FF" w:rsidRPr="007753C4" w:rsidRDefault="00B740FF" w:rsidP="00B740FF">
      <w:pPr>
        <w:rPr>
          <w:rFonts w:cs="Arial"/>
          <w:lang w:val="sr-Cyrl-CS"/>
        </w:rPr>
      </w:pPr>
      <w:r w:rsidRPr="007753C4">
        <w:rPr>
          <w:rFonts w:cs="Arial"/>
          <w:lang w:val="sr-Cyrl-CS"/>
        </w:rPr>
        <w:t>___________________________________________________________________</w:t>
      </w:r>
    </w:p>
    <w:p w:rsidR="00B740FF" w:rsidRPr="007753C4" w:rsidRDefault="00B740FF" w:rsidP="00B740FF">
      <w:pPr>
        <w:rPr>
          <w:rFonts w:cs="Arial"/>
          <w:lang w:val="sr-Cyrl-CS"/>
        </w:rPr>
      </w:pPr>
    </w:p>
    <w:p w:rsidR="00B740FF" w:rsidRPr="007753C4" w:rsidRDefault="00B740FF" w:rsidP="00B740FF">
      <w:pPr>
        <w:rPr>
          <w:rFonts w:cs="Arial"/>
          <w:lang w:val="sr-Cyrl-CS"/>
        </w:rPr>
      </w:pPr>
      <w:r w:rsidRPr="007753C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r w:rsidRPr="007753C4">
        <w:rPr>
          <w:rFonts w:cs="Arial"/>
          <w:lang w:val="sr-Cyrl-CS"/>
        </w:rPr>
        <w:lastRenderedPageBreak/>
        <w:t>________________________________________________________________________________________________________________________________</w:t>
      </w:r>
    </w:p>
    <w:p w:rsidR="00B740FF" w:rsidRPr="007753C4" w:rsidRDefault="00B740FF" w:rsidP="00B740FF">
      <w:pPr>
        <w:jc w:val="center"/>
        <w:rPr>
          <w:rFonts w:cs="Arial"/>
          <w:lang w:val="sr-Cyrl-CS"/>
        </w:rPr>
      </w:pPr>
    </w:p>
    <w:p w:rsidR="00B740FF" w:rsidRPr="007753C4" w:rsidRDefault="00B740FF" w:rsidP="00D964D8">
      <w:pPr>
        <w:rPr>
          <w:rFonts w:cs="Arial"/>
          <w:lang w:val="sr-Cyrl-CS"/>
        </w:rPr>
      </w:pPr>
      <w:r w:rsidRPr="007753C4">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7753C4" w:rsidRDefault="00B740FF" w:rsidP="00B740FF">
      <w:pPr>
        <w:rPr>
          <w:rFonts w:cs="Arial"/>
          <w:lang w:val="ru-RU"/>
        </w:rPr>
      </w:pP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Б) Да су добра испору</w:t>
      </w:r>
      <w:r w:rsidR="00D964D8" w:rsidRPr="007753C4">
        <w:rPr>
          <w:rFonts w:cs="Arial"/>
          <w:lang w:val="ru-RU"/>
        </w:rPr>
        <w:t>чена</w:t>
      </w:r>
      <w:r w:rsidRPr="007753C4">
        <w:rPr>
          <w:rFonts w:cs="Arial"/>
          <w:lang w:val="ru-RU"/>
        </w:rPr>
        <w:t xml:space="preserve"> у обиму, квалитету, уговореном року и сагласно уговору потврђују:</w:t>
      </w:r>
    </w:p>
    <w:p w:rsidR="00B740FF" w:rsidRPr="007753C4" w:rsidRDefault="00B740FF" w:rsidP="00B740FF">
      <w:pPr>
        <w:rPr>
          <w:rFonts w:cs="Arial"/>
          <w:lang w:val="ru-RU"/>
        </w:rPr>
      </w:pPr>
    </w:p>
    <w:p w:rsidR="00B740FF" w:rsidRPr="007753C4" w:rsidRDefault="00B740FF" w:rsidP="00B740FF">
      <w:pPr>
        <w:rPr>
          <w:rFonts w:cs="Arial"/>
          <w:vertAlign w:val="superscript"/>
          <w:lang w:val="ru-RU"/>
        </w:rPr>
      </w:pPr>
      <w:r w:rsidRPr="007753C4">
        <w:rPr>
          <w:rFonts w:cs="Arial"/>
          <w:lang w:val="ru-RU"/>
        </w:rPr>
        <w:t xml:space="preserve">    </w:t>
      </w:r>
      <w:r w:rsidR="00D964D8" w:rsidRPr="007753C4">
        <w:rPr>
          <w:rFonts w:cs="Arial"/>
          <w:lang w:val="ru-RU"/>
        </w:rPr>
        <w:t xml:space="preserve">             </w:t>
      </w:r>
      <w:r w:rsidRPr="007753C4">
        <w:rPr>
          <w:rFonts w:cs="Arial"/>
          <w:lang w:val="ru-RU"/>
        </w:rPr>
        <w:t>ПРОДАВАЦ:</w:t>
      </w:r>
      <w:r w:rsidRPr="007753C4">
        <w:rPr>
          <w:rFonts w:cs="Arial"/>
          <w:lang w:val="ru-RU"/>
        </w:rPr>
        <w:tab/>
        <w:t xml:space="preserve">                       </w:t>
      </w:r>
      <w:r w:rsidR="00D964D8" w:rsidRPr="007753C4">
        <w:rPr>
          <w:rFonts w:cs="Arial"/>
          <w:lang w:val="ru-RU"/>
        </w:rPr>
        <w:t xml:space="preserve">                                </w:t>
      </w:r>
      <w:r w:rsidRPr="007753C4">
        <w:rPr>
          <w:rFonts w:cs="Arial"/>
          <w:lang w:val="ru-RU"/>
        </w:rPr>
        <w:t xml:space="preserve"> КУПАЦ:</w:t>
      </w:r>
      <w:r w:rsidR="00C14BC7" w:rsidRPr="007753C4">
        <w:rPr>
          <w:rFonts w:cs="Arial"/>
          <w:lang w:val="ru-RU"/>
        </w:rPr>
        <w:t xml:space="preserve">                 </w:t>
      </w:r>
      <w:r w:rsidRPr="007753C4">
        <w:rPr>
          <w:rFonts w:cs="Arial"/>
          <w:lang w:val="ru-RU"/>
        </w:rPr>
        <w:t xml:space="preserve">  </w:t>
      </w:r>
    </w:p>
    <w:p w:rsidR="00B740FF" w:rsidRPr="007753C4" w:rsidRDefault="00B740FF" w:rsidP="00B740FF">
      <w:pPr>
        <w:rPr>
          <w:rFonts w:cs="Arial"/>
          <w:lang w:val="ru-RU"/>
        </w:rPr>
      </w:pPr>
    </w:p>
    <w:p w:rsidR="00B740FF" w:rsidRPr="007753C4" w:rsidRDefault="00D964D8" w:rsidP="00B740FF">
      <w:pPr>
        <w:rPr>
          <w:rFonts w:cs="Arial"/>
          <w:lang w:val="ru-RU"/>
        </w:rPr>
      </w:pPr>
      <w:r w:rsidRPr="007753C4">
        <w:rPr>
          <w:rFonts w:cs="Arial"/>
          <w:lang w:val="ru-RU"/>
        </w:rPr>
        <w:t xml:space="preserve">          </w:t>
      </w:r>
      <w:r w:rsidR="00B740FF" w:rsidRPr="007753C4">
        <w:rPr>
          <w:rFonts w:cs="Arial"/>
          <w:lang w:val="ru-RU"/>
        </w:rPr>
        <w:t>____________________</w:t>
      </w:r>
      <w:r w:rsidR="00B740FF" w:rsidRPr="007753C4">
        <w:rPr>
          <w:rFonts w:cs="Arial"/>
          <w:lang w:val="ru-RU"/>
        </w:rPr>
        <w:tab/>
      </w:r>
      <w:r w:rsidRPr="007753C4">
        <w:rPr>
          <w:rFonts w:cs="Arial"/>
          <w:lang w:val="ru-RU"/>
        </w:rPr>
        <w:t xml:space="preserve">                                 </w:t>
      </w:r>
      <w:r w:rsidR="00B740FF" w:rsidRPr="007753C4">
        <w:rPr>
          <w:rFonts w:cs="Arial"/>
          <w:lang w:val="ru-RU"/>
        </w:rPr>
        <w:t xml:space="preserve">____________________   </w:t>
      </w:r>
    </w:p>
    <w:p w:rsidR="00B740FF" w:rsidRPr="007753C4" w:rsidRDefault="00B740FF" w:rsidP="00B740FF">
      <w:pPr>
        <w:rPr>
          <w:rFonts w:cs="Arial"/>
          <w:lang w:val="ru-RU"/>
        </w:rPr>
      </w:pPr>
      <w:r w:rsidRPr="007753C4">
        <w:rPr>
          <w:rFonts w:cs="Arial"/>
          <w:lang w:val="ru-RU"/>
        </w:rPr>
        <w:t xml:space="preserve">  </w:t>
      </w:r>
      <w:r w:rsidR="00D964D8" w:rsidRPr="007753C4">
        <w:rPr>
          <w:rFonts w:cs="Arial"/>
          <w:lang w:val="ru-RU"/>
        </w:rPr>
        <w:t xml:space="preserve">            </w:t>
      </w:r>
      <w:r w:rsidRPr="007753C4">
        <w:rPr>
          <w:rFonts w:cs="Arial"/>
          <w:lang w:val="ru-RU"/>
        </w:rPr>
        <w:t xml:space="preserve">  (Име и презиме)</w:t>
      </w:r>
      <w:r w:rsidRPr="007753C4">
        <w:rPr>
          <w:rFonts w:cs="Arial"/>
          <w:lang w:val="ru-RU"/>
        </w:rPr>
        <w:tab/>
      </w:r>
      <w:r w:rsidRPr="007753C4">
        <w:rPr>
          <w:rFonts w:cs="Arial"/>
          <w:lang w:val="ru-RU"/>
        </w:rPr>
        <w:tab/>
      </w:r>
      <w:r w:rsidR="00D964D8" w:rsidRPr="007753C4">
        <w:rPr>
          <w:rFonts w:cs="Arial"/>
          <w:lang w:val="ru-RU"/>
        </w:rPr>
        <w:t xml:space="preserve">                              (Име и презиме)</w:t>
      </w:r>
    </w:p>
    <w:p w:rsidR="00B740FF" w:rsidRPr="007753C4" w:rsidRDefault="00B740FF" w:rsidP="00B740FF">
      <w:pPr>
        <w:rPr>
          <w:rFonts w:cs="Arial"/>
          <w:lang w:val="ru-RU"/>
        </w:rPr>
      </w:pPr>
      <w:r w:rsidRPr="007753C4">
        <w:rPr>
          <w:rFonts w:cs="Arial"/>
          <w:lang w:val="ru-RU"/>
        </w:rPr>
        <w:t xml:space="preserve">                                                      </w:t>
      </w:r>
    </w:p>
    <w:p w:rsidR="00B740FF" w:rsidRPr="007753C4" w:rsidRDefault="00D964D8" w:rsidP="00B740FF">
      <w:pPr>
        <w:rPr>
          <w:rFonts w:cs="Arial"/>
          <w:lang w:val="ru-RU"/>
        </w:rPr>
      </w:pPr>
      <w:r w:rsidRPr="007753C4">
        <w:rPr>
          <w:rFonts w:cs="Arial"/>
          <w:lang w:val="ru-RU"/>
        </w:rPr>
        <w:t xml:space="preserve">             </w:t>
      </w:r>
      <w:r w:rsidR="00B740FF" w:rsidRPr="007753C4">
        <w:rPr>
          <w:rFonts w:cs="Arial"/>
          <w:lang w:val="ru-RU"/>
        </w:rPr>
        <w:t>____________________</w:t>
      </w:r>
      <w:r w:rsidR="00B740FF" w:rsidRPr="007753C4">
        <w:rPr>
          <w:rFonts w:cs="Arial"/>
          <w:lang w:val="ru-RU"/>
        </w:rPr>
        <w:tab/>
      </w:r>
      <w:r w:rsidRPr="007753C4">
        <w:rPr>
          <w:rFonts w:cs="Arial"/>
          <w:lang w:val="ru-RU"/>
        </w:rPr>
        <w:t xml:space="preserve">                                  </w:t>
      </w:r>
      <w:r w:rsidR="00B740FF" w:rsidRPr="007753C4">
        <w:rPr>
          <w:rFonts w:cs="Arial"/>
          <w:lang w:val="ru-RU"/>
        </w:rPr>
        <w:t xml:space="preserve">_____________________    </w:t>
      </w:r>
    </w:p>
    <w:p w:rsidR="00B740FF" w:rsidRPr="007753C4" w:rsidRDefault="00B740FF" w:rsidP="00B740FF">
      <w:pPr>
        <w:rPr>
          <w:rFonts w:cs="Arial"/>
          <w:lang w:val="ru-RU"/>
        </w:rPr>
      </w:pPr>
      <w:r w:rsidRPr="007753C4">
        <w:rPr>
          <w:rFonts w:cs="Arial"/>
          <w:lang w:val="ru-RU"/>
        </w:rPr>
        <w:t xml:space="preserve">   </w:t>
      </w:r>
      <w:r w:rsidR="00D964D8" w:rsidRPr="007753C4">
        <w:rPr>
          <w:rFonts w:cs="Arial"/>
          <w:lang w:val="ru-RU"/>
        </w:rPr>
        <w:t xml:space="preserve">                     </w:t>
      </w:r>
      <w:r w:rsidRPr="007753C4">
        <w:rPr>
          <w:rFonts w:cs="Arial"/>
          <w:lang w:val="ru-RU"/>
        </w:rPr>
        <w:t xml:space="preserve"> (Потпис)</w:t>
      </w:r>
      <w:r w:rsidRPr="007753C4">
        <w:rPr>
          <w:rFonts w:cs="Arial"/>
          <w:lang w:val="ru-RU"/>
        </w:rPr>
        <w:tab/>
      </w:r>
      <w:r w:rsidRPr="007753C4">
        <w:rPr>
          <w:rFonts w:cs="Arial"/>
          <w:lang w:val="ru-RU"/>
        </w:rPr>
        <w:tab/>
      </w:r>
      <w:r w:rsidRPr="007753C4">
        <w:rPr>
          <w:rFonts w:cs="Arial"/>
          <w:lang w:val="ru-RU"/>
        </w:rPr>
        <w:tab/>
        <w:t xml:space="preserve">      </w:t>
      </w:r>
      <w:r w:rsidR="00D964D8" w:rsidRPr="007753C4">
        <w:rPr>
          <w:rFonts w:cs="Arial"/>
          <w:lang w:val="ru-RU"/>
        </w:rPr>
        <w:t xml:space="preserve">                               </w:t>
      </w:r>
      <w:r w:rsidRPr="007753C4">
        <w:rPr>
          <w:rFonts w:cs="Arial"/>
          <w:lang w:val="ru-RU"/>
        </w:rPr>
        <w:t xml:space="preserve">  (Потпис)                          </w:t>
      </w:r>
    </w:p>
    <w:p w:rsidR="00B740FF" w:rsidRPr="007753C4" w:rsidRDefault="00B740FF" w:rsidP="00B740FF">
      <w:pPr>
        <w:ind w:left="-284"/>
        <w:rPr>
          <w:rFonts w:cs="Arial"/>
          <w:lang w:val="ru-RU"/>
        </w:rPr>
      </w:pPr>
    </w:p>
    <w:p w:rsidR="00B740FF" w:rsidRPr="007753C4" w:rsidRDefault="00B740FF" w:rsidP="00B740FF">
      <w:pPr>
        <w:rPr>
          <w:rFonts w:cs="Arial"/>
          <w:lang w:val="ru-RU"/>
        </w:rPr>
      </w:pPr>
      <w:r w:rsidRPr="007753C4">
        <w:rPr>
          <w:rFonts w:cs="Arial"/>
          <w:vertAlign w:val="superscript"/>
          <w:lang w:val="ru-RU"/>
        </w:rPr>
        <w:t>1)</w:t>
      </w:r>
      <w:r w:rsidRPr="007753C4">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7753C4" w:rsidRDefault="00B740FF" w:rsidP="00B740FF">
      <w:pPr>
        <w:rPr>
          <w:rFonts w:cs="Arial"/>
          <w:lang w:val="ru-RU"/>
        </w:rPr>
      </w:pPr>
      <w:r w:rsidRPr="007753C4">
        <w:rPr>
          <w:rFonts w:cs="Arial"/>
          <w:vertAlign w:val="superscript"/>
          <w:lang w:val="ru-RU"/>
        </w:rPr>
        <w:t>2)</w:t>
      </w:r>
      <w:r w:rsidRPr="007753C4">
        <w:rPr>
          <w:rFonts w:cs="Arial"/>
          <w:lang w:val="ru-RU"/>
        </w:rPr>
        <w:t xml:space="preserve">   потписује и печатира Надзорни орган за услуге инвестиционих пројеката</w:t>
      </w:r>
    </w:p>
    <w:p w:rsidR="00B740FF" w:rsidRPr="007753C4" w:rsidRDefault="00B740FF" w:rsidP="00D76660">
      <w:pPr>
        <w:rPr>
          <w:rFonts w:cs="Arial"/>
          <w:i/>
          <w:lang w:val="sr-Cyrl-CS"/>
        </w:rPr>
      </w:pPr>
      <w:r w:rsidRPr="007753C4">
        <w:rPr>
          <w:rFonts w:cs="Arial"/>
          <w:i/>
          <w:lang w:val="sr-Cyrl-CS"/>
        </w:rPr>
        <w:t>Појашњења:</w:t>
      </w:r>
    </w:p>
    <w:p w:rsidR="00B740FF" w:rsidRPr="007753C4" w:rsidRDefault="00D76660" w:rsidP="00D76660">
      <w:pPr>
        <w:spacing w:before="0"/>
        <w:rPr>
          <w:rFonts w:cs="Arial"/>
          <w:i/>
          <w:lang w:val="sr-Cyrl-CS"/>
        </w:rPr>
      </w:pPr>
      <w:r w:rsidRPr="007753C4">
        <w:rPr>
          <w:rFonts w:cs="Arial"/>
          <w:i/>
          <w:lang w:val="sr-Cyrl-CS"/>
        </w:rPr>
        <w:t xml:space="preserve">- Налог за набавку </w:t>
      </w:r>
      <w:r w:rsidR="00B740FF" w:rsidRPr="007753C4">
        <w:rPr>
          <w:rFonts w:cs="Arial"/>
          <w:i/>
          <w:lang w:val="sr-Cyrl-CS"/>
        </w:rPr>
        <w:t>(излазни документ ка добављачу, издат на основу Уговора) ОБАВЕЗАН ПРИЛОГ ЗАПИСНИКА без обзира на предмет набавке</w:t>
      </w:r>
    </w:p>
    <w:p w:rsidR="00B740FF" w:rsidRPr="007753C4" w:rsidRDefault="00D76660" w:rsidP="00D76660">
      <w:pPr>
        <w:spacing w:before="0"/>
        <w:rPr>
          <w:rFonts w:cs="Arial"/>
          <w:i/>
          <w:lang w:val="sr-Cyrl-CS"/>
        </w:rPr>
      </w:pPr>
      <w:r w:rsidRPr="007753C4">
        <w:rPr>
          <w:rFonts w:cs="Arial"/>
          <w:i/>
          <w:lang w:val="sr-Cyrl-CS"/>
        </w:rPr>
        <w:t>-</w:t>
      </w:r>
      <w:r w:rsidR="00B740FF" w:rsidRPr="007753C4">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305DF" w:rsidRPr="007753C4" w:rsidRDefault="00D76660" w:rsidP="001305DF">
      <w:pPr>
        <w:spacing w:before="0"/>
        <w:rPr>
          <w:rFonts w:cs="Arial"/>
          <w:i/>
          <w:lang w:val="sr-Cyrl-CS"/>
        </w:rPr>
      </w:pPr>
      <w:r w:rsidRPr="007753C4">
        <w:rPr>
          <w:rFonts w:cs="Arial"/>
          <w:i/>
          <w:lang w:val="sr-Cyrl-CS"/>
        </w:rPr>
        <w:t>-</w:t>
      </w:r>
      <w:r w:rsidR="00B740FF" w:rsidRPr="007753C4">
        <w:rPr>
          <w:rFonts w:cs="Arial"/>
          <w:i/>
          <w:lang w:val="sr-Cyrl-CS"/>
        </w:rPr>
        <w:t>Сви добављачи биће дужни да уз фактуру доставе и обострано потписани Записник.</w:t>
      </w:r>
    </w:p>
    <w:p w:rsidR="00B740FF" w:rsidRPr="007753C4" w:rsidRDefault="001305DF" w:rsidP="001305DF">
      <w:pPr>
        <w:spacing w:before="0"/>
        <w:rPr>
          <w:rFonts w:cs="Arial"/>
          <w:i/>
          <w:lang w:val="ru-RU"/>
        </w:rPr>
      </w:pPr>
      <w:r w:rsidRPr="007753C4">
        <w:rPr>
          <w:rFonts w:cs="Arial"/>
          <w:i/>
          <w:lang w:val="sr-Cyrl-CS"/>
        </w:rPr>
        <w:t xml:space="preserve">- </w:t>
      </w:r>
      <w:r w:rsidR="00B740FF" w:rsidRPr="007753C4">
        <w:rPr>
          <w:rFonts w:cs="Arial"/>
          <w:i/>
          <w:lang w:val="sr-Cyrl-CS"/>
        </w:rPr>
        <w:t>Обавеза Наручиоца је издавање писменог Налога за набавку без обзира на предмет набавке</w:t>
      </w:r>
      <w:r w:rsidR="00B740FF" w:rsidRPr="007753C4">
        <w:rPr>
          <w:rFonts w:cs="Arial"/>
          <w:i/>
          <w:lang w:val="ru-RU"/>
        </w:rPr>
        <w:t>, сем у ситуацијама код испоруке добара када су уговором утврђени рокови.</w:t>
      </w: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321856" w:rsidRPr="007753C4" w:rsidRDefault="00321856"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sr-Cyrl-CS"/>
        </w:rPr>
      </w:pPr>
    </w:p>
    <w:p w:rsidR="00343A18" w:rsidRPr="007753C4" w:rsidRDefault="00343A18" w:rsidP="00E73A82">
      <w:pPr>
        <w:pStyle w:val="KDPodnaslov1"/>
        <w:numPr>
          <w:ilvl w:val="0"/>
          <w:numId w:val="30"/>
        </w:numPr>
        <w:spacing w:before="0"/>
        <w:rPr>
          <w:rFonts w:cs="Arial"/>
        </w:rPr>
      </w:pPr>
      <w:bookmarkStart w:id="266" w:name="_Toc442559948"/>
      <w:r w:rsidRPr="007753C4">
        <w:rPr>
          <w:rFonts w:cs="Arial"/>
        </w:rPr>
        <w:t>МОДЕЛ УГОВОРА</w:t>
      </w:r>
      <w:bookmarkEnd w:id="266"/>
    </w:p>
    <w:p w:rsidR="00343A18" w:rsidRPr="007753C4" w:rsidRDefault="00343A18" w:rsidP="00B02E86">
      <w:pPr>
        <w:rPr>
          <w:rFonts w:eastAsia="Arial Unicode MS" w:cs="Arial"/>
        </w:rPr>
      </w:pPr>
    </w:p>
    <w:p w:rsidR="00343A18" w:rsidRPr="007753C4" w:rsidRDefault="00343A18" w:rsidP="00343A18">
      <w:pPr>
        <w:pStyle w:val="KDParagraf"/>
        <w:spacing w:before="0"/>
        <w:rPr>
          <w:rFonts w:cs="Arial"/>
        </w:rPr>
      </w:pPr>
    </w:p>
    <w:p w:rsidR="00343A18" w:rsidRPr="007753C4" w:rsidRDefault="00343A18" w:rsidP="00343A18">
      <w:pPr>
        <w:pStyle w:val="KDParagraf"/>
        <w:spacing w:before="0"/>
        <w:rPr>
          <w:rFonts w:cs="Arial"/>
          <w:i/>
          <w:lang w:val="ru-RU"/>
        </w:rPr>
      </w:pPr>
      <w:r w:rsidRPr="007753C4">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7753C4" w:rsidRDefault="00343A18" w:rsidP="00343A18">
      <w:pPr>
        <w:pStyle w:val="KDParagraf"/>
        <w:spacing w:before="0"/>
        <w:rPr>
          <w:rFonts w:cs="Arial"/>
          <w:i/>
          <w:lang w:val="ru-RU"/>
        </w:rPr>
      </w:pPr>
    </w:p>
    <w:p w:rsidR="00343A18" w:rsidRPr="007753C4" w:rsidRDefault="00343A18" w:rsidP="00343A18">
      <w:pPr>
        <w:pStyle w:val="KDParagraf"/>
        <w:spacing w:before="0"/>
        <w:rPr>
          <w:rFonts w:cs="Arial"/>
          <w:lang w:val="ru-RU"/>
        </w:rPr>
      </w:pPr>
    </w:p>
    <w:p w:rsidR="00343A18" w:rsidRPr="007753C4" w:rsidRDefault="00343A18" w:rsidP="00343A18">
      <w:pPr>
        <w:pStyle w:val="KDParagraf"/>
        <w:spacing w:before="0"/>
        <w:rPr>
          <w:rFonts w:cs="Arial"/>
          <w:b/>
          <w:lang w:val="ru-RU"/>
        </w:rPr>
      </w:pPr>
      <w:r w:rsidRPr="007753C4">
        <w:rPr>
          <w:rFonts w:cs="Arial"/>
          <w:b/>
          <w:lang w:val="ru-RU"/>
        </w:rPr>
        <w:t>УГОВОРНЕ СТРАНЕ:</w:t>
      </w:r>
    </w:p>
    <w:p w:rsidR="00343A18" w:rsidRPr="007753C4" w:rsidRDefault="00343A18" w:rsidP="00343A18">
      <w:pPr>
        <w:pStyle w:val="KDParagraf"/>
        <w:spacing w:before="0"/>
        <w:rPr>
          <w:rFonts w:cs="Arial"/>
          <w:b/>
          <w:lang w:val="ru-RU"/>
        </w:rPr>
      </w:pPr>
    </w:p>
    <w:p w:rsidR="00D32E48" w:rsidRPr="00F36426" w:rsidRDefault="00D32E48" w:rsidP="00D32E48">
      <w:pPr>
        <w:rPr>
          <w:rFonts w:cs="Arial"/>
          <w:lang w:val="sr-Latn-RS"/>
        </w:rPr>
      </w:pPr>
      <w:r w:rsidRPr="007753C4">
        <w:rPr>
          <w:rFonts w:cs="Arial"/>
          <w:b/>
          <w:lang w:val="ru-RU"/>
        </w:rPr>
        <w:t>1.</w:t>
      </w:r>
      <w:r w:rsidRPr="007753C4">
        <w:rPr>
          <w:rFonts w:cs="Arial"/>
          <w:lang w:val="ru-RU"/>
        </w:rPr>
        <w:t xml:space="preserve"> </w:t>
      </w:r>
      <w:r w:rsidR="00F36426">
        <w:rPr>
          <w:rFonts w:cs="Arial"/>
          <w:lang w:val="sr-Cyrl-RS"/>
        </w:rPr>
        <w:t>ЈАВНО ПРЕДУЗЕЋЕ ЕЛЕКТРОПРИВРЕДА СРБИЈЕ БЕОГРАД</w:t>
      </w:r>
      <w:r w:rsidRPr="007753C4">
        <w:rPr>
          <w:rFonts w:cs="Arial"/>
          <w:lang w:val="ru-RU"/>
        </w:rPr>
        <w:t xml:space="preserve"> из Београда, улица: </w:t>
      </w:r>
      <w:r w:rsidR="007207F0">
        <w:rPr>
          <w:rFonts w:cs="Arial"/>
          <w:lang w:val="ru-RU"/>
        </w:rPr>
        <w:t>Балканска   бр. 13</w:t>
      </w:r>
      <w:r w:rsidRPr="007753C4">
        <w:rPr>
          <w:rFonts w:cs="Arial"/>
          <w:lang w:val="ru-RU"/>
        </w:rPr>
        <w:t xml:space="preserve">, матични број 20053658, ПИБ 103920327, текући рачун 160-8982-96 </w:t>
      </w:r>
      <w:r w:rsidRPr="007753C4">
        <w:rPr>
          <w:rFonts w:cs="Arial"/>
        </w:rPr>
        <w:t>Banka</w:t>
      </w:r>
      <w:r w:rsidRPr="007753C4">
        <w:rPr>
          <w:rFonts w:cs="Arial"/>
          <w:lang w:val="ru-RU"/>
        </w:rPr>
        <w:t xml:space="preserve"> </w:t>
      </w:r>
      <w:r w:rsidRPr="007753C4">
        <w:rPr>
          <w:rFonts w:cs="Arial"/>
        </w:rPr>
        <w:t>Intes</w:t>
      </w:r>
      <w:r w:rsidRPr="007753C4">
        <w:rPr>
          <w:rFonts w:cs="Arial"/>
          <w:lang w:val="ru-RU"/>
        </w:rPr>
        <w:t>а које заступа законски заступник Милорад Грчић,в.д. директор</w:t>
      </w:r>
      <w:r w:rsidR="00F36426">
        <w:rPr>
          <w:rFonts w:cs="Arial"/>
          <w:lang w:val="sr-Cyrl-RS"/>
        </w:rPr>
        <w:t>а</w:t>
      </w:r>
      <w:r w:rsidRPr="007753C4">
        <w:rPr>
          <w:rFonts w:cs="Arial"/>
          <w:lang w:val="sr-Cyrl-CS"/>
        </w:rPr>
        <w:t xml:space="preserve">, </w:t>
      </w:r>
      <w:r w:rsidRPr="007753C4">
        <w:rPr>
          <w:rFonts w:cs="Arial"/>
          <w:lang w:val="ru-RU"/>
        </w:rPr>
        <w:t xml:space="preserve">а по Пуномоћју ЈП ЕПС број: 12.01-40958/8-16 од 02.06.2016. године, овај уговор, у име и за рачун ЈП ЕПС, закључује Милан Лаковић, Финансијски директор Огранка: </w:t>
      </w:r>
      <w:r w:rsidRPr="007753C4">
        <w:rPr>
          <w:rFonts w:cs="Arial"/>
        </w:rPr>
        <w:t>E</w:t>
      </w:r>
      <w:r w:rsidRPr="007753C4">
        <w:rPr>
          <w:rFonts w:cs="Arial"/>
          <w:lang w:val="ru-RU"/>
        </w:rPr>
        <w:t>л</w:t>
      </w:r>
      <w:r w:rsidRPr="007753C4">
        <w:rPr>
          <w:rFonts w:cs="Arial"/>
        </w:rPr>
        <w:t>e</w:t>
      </w:r>
      <w:r w:rsidRPr="007753C4">
        <w:rPr>
          <w:rFonts w:cs="Arial"/>
          <w:lang w:val="ru-RU"/>
        </w:rPr>
        <w:t>ктр</w:t>
      </w:r>
      <w:r w:rsidRPr="007753C4">
        <w:rPr>
          <w:rFonts w:cs="Arial"/>
        </w:rPr>
        <w:t>o</w:t>
      </w:r>
      <w:r w:rsidRPr="007753C4">
        <w:rPr>
          <w:rFonts w:cs="Arial"/>
          <w:lang w:val="ru-RU"/>
        </w:rPr>
        <w:t>привр</w:t>
      </w:r>
      <w:r w:rsidRPr="007753C4">
        <w:rPr>
          <w:rFonts w:cs="Arial"/>
        </w:rPr>
        <w:t>e</w:t>
      </w:r>
      <w:r w:rsidRPr="007753C4">
        <w:rPr>
          <w:rFonts w:cs="Arial"/>
          <w:lang w:val="ru-RU"/>
        </w:rPr>
        <w:t>д</w:t>
      </w:r>
      <w:r w:rsidRPr="007753C4">
        <w:rPr>
          <w:rFonts w:cs="Arial"/>
        </w:rPr>
        <w:t>a</w:t>
      </w:r>
      <w:r w:rsidRPr="007753C4">
        <w:rPr>
          <w:rFonts w:cs="Arial"/>
          <w:lang w:val="ru-RU"/>
        </w:rPr>
        <w:t xml:space="preserve"> Срби</w:t>
      </w:r>
      <w:r w:rsidRPr="007753C4">
        <w:rPr>
          <w:rFonts w:cs="Arial"/>
        </w:rPr>
        <w:t>je</w:t>
      </w:r>
      <w:r w:rsidRPr="007753C4">
        <w:rPr>
          <w:rFonts w:cs="Arial"/>
          <w:lang w:val="ru-RU"/>
        </w:rPr>
        <w:t xml:space="preserve"> ЈП Б</w:t>
      </w:r>
      <w:r w:rsidRPr="007753C4">
        <w:rPr>
          <w:rFonts w:cs="Arial"/>
        </w:rPr>
        <w:t>eo</w:t>
      </w:r>
      <w:r w:rsidRPr="007753C4">
        <w:rPr>
          <w:rFonts w:cs="Arial"/>
          <w:lang w:val="ru-RU"/>
        </w:rPr>
        <w:t>гр</w:t>
      </w:r>
      <w:r w:rsidRPr="007753C4">
        <w:rPr>
          <w:rFonts w:cs="Arial"/>
        </w:rPr>
        <w:t>a</w:t>
      </w:r>
      <w:r w:rsidRPr="007753C4">
        <w:rPr>
          <w:rFonts w:cs="Arial"/>
          <w:lang w:val="ru-RU"/>
        </w:rPr>
        <w:t>д - Огр</w:t>
      </w:r>
      <w:r w:rsidRPr="007753C4">
        <w:rPr>
          <w:rFonts w:cs="Arial"/>
        </w:rPr>
        <w:t>a</w:t>
      </w:r>
      <w:r w:rsidRPr="007753C4">
        <w:rPr>
          <w:rFonts w:cs="Arial"/>
          <w:lang w:val="ru-RU"/>
        </w:rPr>
        <w:t>н</w:t>
      </w:r>
      <w:r w:rsidRPr="007753C4">
        <w:rPr>
          <w:rFonts w:cs="Arial"/>
        </w:rPr>
        <w:t>a</w:t>
      </w:r>
      <w:r w:rsidRPr="007753C4">
        <w:rPr>
          <w:rFonts w:cs="Arial"/>
          <w:lang w:val="ru-RU"/>
        </w:rPr>
        <w:t>к ТЕ-КО</w:t>
      </w:r>
      <w:r w:rsidRPr="007753C4">
        <w:rPr>
          <w:rFonts w:cs="Arial"/>
        </w:rPr>
        <w:t> </w:t>
      </w:r>
      <w:r w:rsidRPr="007753C4">
        <w:rPr>
          <w:rFonts w:cs="Arial"/>
          <w:lang w:val="ru-RU"/>
        </w:rPr>
        <w:t xml:space="preserve"> Костолац, улица: Николе Тесле бр.5-7, Костолац </w:t>
      </w:r>
      <w:r w:rsidRPr="007753C4">
        <w:rPr>
          <w:lang w:val="ru-RU"/>
        </w:rPr>
        <w:t xml:space="preserve"> (у даљем тексту: </w:t>
      </w:r>
      <w:r w:rsidR="00641F19" w:rsidRPr="007753C4">
        <w:rPr>
          <w:lang w:val="ru-RU"/>
        </w:rPr>
        <w:t>Купац</w:t>
      </w:r>
      <w:r w:rsidRPr="007753C4">
        <w:rPr>
          <w:lang w:val="ru-RU"/>
        </w:rPr>
        <w:t xml:space="preserve">)  </w:t>
      </w:r>
    </w:p>
    <w:p w:rsidR="00343A18" w:rsidRPr="007753C4" w:rsidRDefault="00343A18" w:rsidP="00343A18">
      <w:pPr>
        <w:spacing w:before="0"/>
        <w:rPr>
          <w:rFonts w:cs="Arial"/>
          <w:lang w:val="ru-RU"/>
        </w:rPr>
      </w:pPr>
    </w:p>
    <w:p w:rsidR="00343A18" w:rsidRPr="007753C4" w:rsidRDefault="00343A18" w:rsidP="00343A18">
      <w:pPr>
        <w:spacing w:before="0"/>
        <w:rPr>
          <w:rFonts w:cs="Arial"/>
          <w:lang w:val="ru-RU"/>
        </w:rPr>
      </w:pPr>
      <w:r w:rsidRPr="007753C4">
        <w:rPr>
          <w:rFonts w:cs="Arial"/>
          <w:lang w:val="ru-RU"/>
        </w:rPr>
        <w:t>и</w:t>
      </w:r>
    </w:p>
    <w:p w:rsidR="00343A18" w:rsidRPr="007753C4" w:rsidRDefault="00343A18" w:rsidP="00343A18">
      <w:pPr>
        <w:spacing w:before="0"/>
        <w:rPr>
          <w:rFonts w:cs="Arial"/>
          <w:lang w:val="ru-RU"/>
        </w:rPr>
      </w:pPr>
    </w:p>
    <w:p w:rsidR="00343A18" w:rsidRPr="007753C4" w:rsidRDefault="00D32E48" w:rsidP="00D32E48">
      <w:pPr>
        <w:spacing w:before="0"/>
        <w:rPr>
          <w:rFonts w:cs="Arial"/>
          <w:lang w:val="ru-RU"/>
        </w:rPr>
      </w:pPr>
      <w:r w:rsidRPr="007753C4">
        <w:rPr>
          <w:rFonts w:cs="Arial"/>
          <w:b/>
          <w:lang w:val="ru-RU"/>
        </w:rPr>
        <w:t>2</w:t>
      </w:r>
      <w:r w:rsidRPr="007753C4">
        <w:rPr>
          <w:rFonts w:cs="Arial"/>
          <w:lang w:val="ru-RU"/>
        </w:rPr>
        <w:t xml:space="preserve">. </w:t>
      </w:r>
      <w:r w:rsidR="00343A18" w:rsidRPr="007753C4">
        <w:rPr>
          <w:rFonts w:cs="Arial"/>
          <w:lang w:val="ru-RU"/>
        </w:rPr>
        <w:t>_________________ из ________</w:t>
      </w:r>
      <w:r w:rsidR="00A43A23" w:rsidRPr="007753C4">
        <w:rPr>
          <w:rFonts w:cs="Arial"/>
          <w:lang w:val="sr-Cyrl-CS"/>
        </w:rPr>
        <w:t>___</w:t>
      </w:r>
      <w:r w:rsidR="00343A18" w:rsidRPr="007753C4">
        <w:rPr>
          <w:rFonts w:cs="Arial"/>
          <w:lang w:val="ru-RU"/>
        </w:rPr>
        <w:t xml:space="preserve">, ул. ____________, бр.____, матични број: ___________, ПИБ: ___________, </w:t>
      </w:r>
      <w:r w:rsidR="00F67A55" w:rsidRPr="007753C4">
        <w:rPr>
          <w:rFonts w:cs="Arial"/>
          <w:lang w:val="ru-RU"/>
        </w:rPr>
        <w:t xml:space="preserve">Текући рачун ____________, банка ______________ </w:t>
      </w:r>
      <w:r w:rsidR="00343A18" w:rsidRPr="007753C4">
        <w:rPr>
          <w:rFonts w:cs="Arial"/>
          <w:lang w:val="ru-RU"/>
        </w:rPr>
        <w:t>кога заступа __________________, _____________, (</w:t>
      </w:r>
      <w:r w:rsidR="00343A18" w:rsidRPr="007753C4">
        <w:rPr>
          <w:rFonts w:cs="Arial"/>
          <w:i/>
          <w:lang w:val="ru-RU"/>
        </w:rPr>
        <w:t>као лидер у име и за рачун групе понуђача</w:t>
      </w:r>
      <w:r w:rsidR="00AB001A" w:rsidRPr="007753C4">
        <w:rPr>
          <w:rFonts w:cs="Arial"/>
          <w:i/>
          <w:lang w:val="sr-Cyrl-CS"/>
        </w:rPr>
        <w:t xml:space="preserve">, </w:t>
      </w:r>
      <w:r w:rsidR="00AB001A" w:rsidRPr="007753C4">
        <w:rPr>
          <w:rFonts w:cs="Arial"/>
          <w:i/>
          <w:lang w:val="ru-RU"/>
        </w:rPr>
        <w:t>на основу закљученог Споразума о заједничком извршењу јавне набавке  број .....................  од .......................године</w:t>
      </w:r>
      <w:r w:rsidR="00343A18" w:rsidRPr="007753C4">
        <w:rPr>
          <w:rFonts w:cs="Arial"/>
          <w:i/>
          <w:lang w:val="ru-RU"/>
        </w:rPr>
        <w:t>)</w:t>
      </w:r>
      <w:r w:rsidR="001D7C18" w:rsidRPr="007753C4">
        <w:rPr>
          <w:rFonts w:cs="Arial"/>
          <w:i/>
          <w:lang w:val="sr-Cyrl-CS"/>
        </w:rPr>
        <w:t xml:space="preserve"> </w:t>
      </w:r>
      <w:r w:rsidR="00343A18" w:rsidRPr="007753C4">
        <w:rPr>
          <w:rFonts w:cs="Arial"/>
          <w:lang w:val="ru-RU"/>
        </w:rPr>
        <w:t xml:space="preserve">(у даљем тексту: Продавац) </w:t>
      </w:r>
    </w:p>
    <w:p w:rsidR="00343A18" w:rsidRPr="007753C4" w:rsidRDefault="00343A18" w:rsidP="00343A18">
      <w:pPr>
        <w:spacing w:before="0"/>
        <w:ind w:left="360"/>
        <w:rPr>
          <w:rFonts w:cs="Arial"/>
          <w:lang w:val="ru-RU"/>
        </w:rPr>
      </w:pPr>
    </w:p>
    <w:p w:rsidR="00343A18" w:rsidRPr="007753C4" w:rsidRDefault="00343A18" w:rsidP="00343A18">
      <w:pPr>
        <w:spacing w:before="0"/>
        <w:rPr>
          <w:rFonts w:eastAsia="Calibri" w:cs="Arial"/>
          <w:lang w:val="sr-Cyrl-BA"/>
        </w:rPr>
      </w:pPr>
      <w:r w:rsidRPr="007753C4">
        <w:rPr>
          <w:rFonts w:eastAsia="Calibri" w:cs="Arial"/>
          <w:lang w:val="ru-RU"/>
        </w:rPr>
        <w:t>2а)________________________________________из</w:t>
      </w:r>
      <w:r w:rsidRPr="007753C4">
        <w:rPr>
          <w:rFonts w:eastAsia="Calibri" w:cs="Arial"/>
          <w:lang w:val="ru-RU"/>
        </w:rPr>
        <w:tab/>
        <w:t>_____________, улица</w:t>
      </w:r>
    </w:p>
    <w:p w:rsidR="00343A18" w:rsidRPr="007753C4" w:rsidRDefault="00343A18" w:rsidP="00343A18">
      <w:pPr>
        <w:spacing w:before="0"/>
        <w:rPr>
          <w:rFonts w:eastAsia="Calibri" w:cs="Arial"/>
          <w:i/>
          <w:lang w:val="ru-RU"/>
        </w:rPr>
      </w:pPr>
      <w:r w:rsidRPr="007753C4">
        <w:rPr>
          <w:rFonts w:eastAsia="Calibri" w:cs="Arial"/>
          <w:lang w:val="ru-RU"/>
        </w:rPr>
        <w:t xml:space="preserve"> ___________________ бр. ___, ПИБ: _____________, матични број _____________, </w:t>
      </w:r>
      <w:r w:rsidR="00F67A55" w:rsidRPr="007753C4">
        <w:rPr>
          <w:rFonts w:cs="Arial"/>
          <w:lang w:val="ru-RU"/>
        </w:rPr>
        <w:t>Текући рачун ____________, банка ______________ ,</w:t>
      </w:r>
      <w:r w:rsidRPr="007753C4">
        <w:rPr>
          <w:rFonts w:eastAsia="Calibri" w:cs="Arial"/>
          <w:lang w:val="ru-RU"/>
        </w:rPr>
        <w:t>кога заступа __________________________, (</w:t>
      </w:r>
      <w:r w:rsidRPr="007753C4">
        <w:rPr>
          <w:rFonts w:eastAsia="Calibri" w:cs="Arial"/>
          <w:i/>
          <w:lang w:val="ru-RU"/>
        </w:rPr>
        <w:t>члан групе понуђача или подизвођач)</w:t>
      </w:r>
    </w:p>
    <w:p w:rsidR="00343A18" w:rsidRPr="007753C4" w:rsidRDefault="00343A18" w:rsidP="00343A18">
      <w:pPr>
        <w:spacing w:before="0"/>
        <w:rPr>
          <w:rFonts w:eastAsia="Calibri" w:cs="Arial"/>
          <w:lang w:val="sr-Cyrl-BA"/>
        </w:rPr>
      </w:pPr>
      <w:r w:rsidRPr="007753C4">
        <w:rPr>
          <w:rFonts w:eastAsia="Calibri" w:cs="Arial"/>
          <w:lang w:val="ru-RU"/>
        </w:rPr>
        <w:t>2б)_______________________________________из</w:t>
      </w:r>
      <w:r w:rsidRPr="007753C4">
        <w:rPr>
          <w:rFonts w:eastAsia="Calibri" w:cs="Arial"/>
          <w:lang w:val="ru-RU"/>
        </w:rPr>
        <w:tab/>
        <w:t>_____________, улица</w:t>
      </w:r>
    </w:p>
    <w:p w:rsidR="00343A18" w:rsidRPr="007753C4" w:rsidRDefault="00343A18" w:rsidP="00343A18">
      <w:pPr>
        <w:spacing w:before="0"/>
        <w:rPr>
          <w:rFonts w:eastAsia="Calibri" w:cs="Arial"/>
          <w:lang w:val="ru-RU"/>
        </w:rPr>
      </w:pPr>
      <w:r w:rsidRPr="007753C4">
        <w:rPr>
          <w:rFonts w:eastAsia="Calibri" w:cs="Arial"/>
          <w:lang w:val="ru-RU"/>
        </w:rPr>
        <w:t xml:space="preserve"> ___________________ бр. ___, ПИБ: _____________, матични број _____________, </w:t>
      </w:r>
    </w:p>
    <w:p w:rsidR="00343A18" w:rsidRPr="007753C4" w:rsidRDefault="00F67A55" w:rsidP="00343A18">
      <w:pPr>
        <w:spacing w:before="0"/>
        <w:rPr>
          <w:rFonts w:eastAsia="Calibri" w:cs="Arial"/>
          <w:lang w:val="ru-RU"/>
        </w:rPr>
      </w:pPr>
      <w:r w:rsidRPr="007753C4">
        <w:rPr>
          <w:rFonts w:cs="Arial"/>
          <w:lang w:val="ru-RU"/>
        </w:rPr>
        <w:t>Текући рачун ____________, банка ______________ ,</w:t>
      </w:r>
      <w:r w:rsidR="00343A18" w:rsidRPr="007753C4">
        <w:rPr>
          <w:rFonts w:eastAsia="Calibri" w:cs="Arial"/>
          <w:lang w:val="ru-RU"/>
        </w:rPr>
        <w:t>кога  заступа _______________________, (члан групе понуђача или подизвођач</w:t>
      </w:r>
      <w:r w:rsidR="00343A18" w:rsidRPr="007753C4">
        <w:rPr>
          <w:rFonts w:eastAsia="Calibri" w:cs="Arial"/>
          <w:i/>
          <w:lang w:val="ru-RU"/>
        </w:rPr>
        <w:t>)</w:t>
      </w:r>
    </w:p>
    <w:p w:rsidR="00343A18" w:rsidRPr="007753C4" w:rsidRDefault="00343A18" w:rsidP="00343A18">
      <w:pPr>
        <w:pStyle w:val="KDParagraf"/>
        <w:spacing w:before="0"/>
        <w:rPr>
          <w:rFonts w:cs="Arial"/>
          <w:lang w:val="ru-RU"/>
        </w:rPr>
      </w:pPr>
    </w:p>
    <w:p w:rsidR="00343A18" w:rsidRPr="007753C4" w:rsidRDefault="00343A18" w:rsidP="00343A18">
      <w:pPr>
        <w:pStyle w:val="KDParagraf"/>
        <w:spacing w:before="0"/>
        <w:rPr>
          <w:rFonts w:cs="Arial"/>
          <w:lang w:val="ru-RU"/>
        </w:rPr>
      </w:pPr>
      <w:r w:rsidRPr="007753C4">
        <w:rPr>
          <w:rFonts w:cs="Arial"/>
          <w:lang w:val="ru-RU"/>
        </w:rPr>
        <w:t>(у даљем тексту заједно: Уговорне стране)</w:t>
      </w:r>
    </w:p>
    <w:p w:rsidR="00343A18" w:rsidRPr="007753C4" w:rsidRDefault="00343A18" w:rsidP="00343A18">
      <w:pPr>
        <w:pStyle w:val="KDParagraf"/>
        <w:spacing w:before="0"/>
        <w:rPr>
          <w:rFonts w:cs="Arial"/>
          <w:lang w:val="ru-RU"/>
        </w:rPr>
      </w:pPr>
    </w:p>
    <w:p w:rsidR="00343A18" w:rsidRPr="007753C4" w:rsidRDefault="00A43A23" w:rsidP="00343A18">
      <w:pPr>
        <w:pStyle w:val="KDParagraf"/>
        <w:spacing w:before="0"/>
        <w:rPr>
          <w:rFonts w:cs="Arial"/>
          <w:bCs/>
          <w:lang w:val="ru-RU"/>
        </w:rPr>
      </w:pPr>
      <w:r w:rsidRPr="007753C4">
        <w:rPr>
          <w:rFonts w:cs="Arial"/>
          <w:lang w:val="ru-RU"/>
        </w:rPr>
        <w:t>закључиле су у Костолацу</w:t>
      </w:r>
      <w:r w:rsidR="00343A18" w:rsidRPr="007753C4">
        <w:rPr>
          <w:rFonts w:cs="Arial"/>
          <w:lang w:val="ru-RU"/>
        </w:rPr>
        <w:t>, дана __________.године следећи:</w:t>
      </w:r>
    </w:p>
    <w:p w:rsidR="001D7C18" w:rsidRPr="007753C4" w:rsidRDefault="001D7C18" w:rsidP="001D7C18">
      <w:pPr>
        <w:spacing w:before="0"/>
        <w:rPr>
          <w:rFonts w:cs="Arial"/>
          <w:i/>
          <w:u w:val="single"/>
          <w:lang w:val="ru-RU"/>
        </w:rPr>
      </w:pPr>
    </w:p>
    <w:p w:rsidR="00204707" w:rsidRPr="007753C4" w:rsidRDefault="00204707" w:rsidP="001D7C18">
      <w:pPr>
        <w:spacing w:before="0"/>
        <w:rPr>
          <w:rFonts w:cs="Arial"/>
          <w:b/>
          <w:i/>
          <w:u w:val="single"/>
          <w:lang w:val="ru-RU"/>
        </w:rPr>
      </w:pPr>
      <w:r w:rsidRPr="007753C4">
        <w:rPr>
          <w:rFonts w:cs="Arial"/>
          <w:i/>
          <w:u w:val="single"/>
          <w:lang w:val="ru-RU"/>
        </w:rPr>
        <w:t xml:space="preserve">У случају да је поднета понуда са </w:t>
      </w:r>
      <w:r w:rsidRPr="007753C4">
        <w:rPr>
          <w:rFonts w:cs="Arial"/>
          <w:b/>
          <w:i/>
          <w:u w:val="single"/>
          <w:lang w:val="ru-RU"/>
        </w:rPr>
        <w:t>подизвођачем:</w:t>
      </w:r>
    </w:p>
    <w:p w:rsidR="00204707" w:rsidRPr="007753C4" w:rsidRDefault="00204707" w:rsidP="001D7C18">
      <w:pPr>
        <w:tabs>
          <w:tab w:val="left" w:pos="284"/>
          <w:tab w:val="left" w:pos="330"/>
        </w:tabs>
        <w:spacing w:before="0"/>
        <w:ind w:left="284"/>
        <w:rPr>
          <w:rFonts w:cs="Arial"/>
          <w:lang w:val="ru-RU"/>
        </w:rPr>
      </w:pPr>
      <w:r w:rsidRPr="007753C4">
        <w:rPr>
          <w:rFonts w:cs="Arial"/>
          <w:lang w:val="ru-RU"/>
        </w:rPr>
        <w:t>Продавац је део набавке која је предмет овог уговора и то ...................................................................................................................................</w:t>
      </w:r>
    </w:p>
    <w:p w:rsidR="00204707" w:rsidRPr="007753C4" w:rsidRDefault="00204707" w:rsidP="001D7C18">
      <w:pPr>
        <w:tabs>
          <w:tab w:val="left" w:pos="284"/>
          <w:tab w:val="left" w:pos="330"/>
        </w:tabs>
        <w:spacing w:before="0"/>
        <w:ind w:left="284"/>
        <w:rPr>
          <w:rFonts w:cs="Arial"/>
          <w:i/>
          <w:lang w:val="ru-RU"/>
        </w:rPr>
      </w:pPr>
      <w:r w:rsidRPr="007753C4">
        <w:rPr>
          <w:rFonts w:cs="Arial"/>
          <w:i/>
          <w:lang w:val="ru-RU"/>
        </w:rPr>
        <w:t xml:space="preserve">             (навести део предмета набавке који ће извршити подизвођач)</w:t>
      </w:r>
    </w:p>
    <w:p w:rsidR="00204707" w:rsidRPr="007753C4" w:rsidRDefault="00204707" w:rsidP="001D7C18">
      <w:pPr>
        <w:tabs>
          <w:tab w:val="left" w:pos="284"/>
          <w:tab w:val="left" w:pos="330"/>
        </w:tabs>
        <w:spacing w:before="0"/>
        <w:ind w:left="284"/>
        <w:rPr>
          <w:rFonts w:cs="Arial"/>
          <w:lang w:val="ru-RU"/>
        </w:rPr>
      </w:pPr>
      <w:r w:rsidRPr="007753C4">
        <w:rPr>
          <w:rFonts w:cs="Arial"/>
          <w:lang w:val="ru-RU"/>
        </w:rPr>
        <w:t>поверио подизвођачу  ..........................................................................................</w:t>
      </w:r>
    </w:p>
    <w:p w:rsidR="00204707" w:rsidRPr="007753C4" w:rsidRDefault="00204707" w:rsidP="001D7C18">
      <w:pPr>
        <w:tabs>
          <w:tab w:val="left" w:pos="284"/>
          <w:tab w:val="left" w:pos="330"/>
        </w:tabs>
        <w:spacing w:before="0"/>
        <w:ind w:left="284"/>
        <w:rPr>
          <w:rFonts w:cs="Arial"/>
          <w:i/>
          <w:lang w:val="ru-RU"/>
        </w:rPr>
      </w:pPr>
      <w:r w:rsidRPr="007753C4">
        <w:rPr>
          <w:rFonts w:cs="Arial"/>
          <w:i/>
          <w:lang w:val="ru-RU"/>
        </w:rPr>
        <w:t xml:space="preserve">                           (навести скраћено пословно име подизвођача)</w:t>
      </w:r>
    </w:p>
    <w:p w:rsidR="00204707" w:rsidRPr="007753C4" w:rsidRDefault="00204707" w:rsidP="001D7C18">
      <w:pPr>
        <w:tabs>
          <w:tab w:val="left" w:pos="284"/>
          <w:tab w:val="left" w:pos="330"/>
        </w:tabs>
        <w:spacing w:before="0"/>
        <w:rPr>
          <w:rFonts w:cs="Arial"/>
          <w:lang w:val="ru-RU"/>
        </w:rPr>
      </w:pPr>
      <w:r w:rsidRPr="007753C4">
        <w:rPr>
          <w:rFonts w:cs="Arial"/>
          <w:lang w:val="ru-RU"/>
        </w:rPr>
        <w:t xml:space="preserve">    а која чини ................% од укупне вредности набавке.</w:t>
      </w:r>
    </w:p>
    <w:p w:rsidR="00343A18" w:rsidRPr="007753C4" w:rsidRDefault="00343A18"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321856" w:rsidRPr="007753C4" w:rsidRDefault="00321856" w:rsidP="00343A18">
      <w:pPr>
        <w:pStyle w:val="KDParagraf"/>
        <w:spacing w:before="0"/>
        <w:rPr>
          <w:rFonts w:cs="Arial"/>
          <w:lang w:val="ru-RU"/>
        </w:rPr>
      </w:pPr>
    </w:p>
    <w:p w:rsidR="004A25FE" w:rsidRPr="007753C4" w:rsidRDefault="00343A18" w:rsidP="004A25FE">
      <w:pPr>
        <w:jc w:val="center"/>
        <w:rPr>
          <w:rFonts w:cs="Arial"/>
          <w:b/>
          <w:lang w:val="ru-RU"/>
        </w:rPr>
      </w:pPr>
      <w:bookmarkStart w:id="267" w:name="_Toc442559949"/>
      <w:r w:rsidRPr="007753C4">
        <w:rPr>
          <w:rFonts w:cs="Arial"/>
          <w:b/>
          <w:lang w:val="ru-RU"/>
        </w:rPr>
        <w:lastRenderedPageBreak/>
        <w:t>УГОВОР О КУПОПРОДАЈИ</w:t>
      </w:r>
      <w:bookmarkEnd w:id="267"/>
      <w:r w:rsidR="004A25FE" w:rsidRPr="007753C4">
        <w:rPr>
          <w:rFonts w:cs="Arial"/>
          <w:b/>
          <w:lang w:val="ru-RU"/>
        </w:rPr>
        <w:t xml:space="preserve">  </w:t>
      </w:r>
      <w:r w:rsidR="00A43A23" w:rsidRPr="007753C4">
        <w:rPr>
          <w:rFonts w:cs="Arial"/>
          <w:b/>
          <w:lang w:val="ru-RU"/>
        </w:rPr>
        <w:t>ДОБАРА</w:t>
      </w:r>
    </w:p>
    <w:p w:rsidR="00CC02C2" w:rsidRPr="007753C4" w:rsidRDefault="004E41FE" w:rsidP="004A25FE">
      <w:pPr>
        <w:jc w:val="center"/>
        <w:rPr>
          <w:rFonts w:eastAsia="TimesNewRomanPS-BoldMT" w:cs="Arial"/>
          <w:bCs/>
          <w:lang w:val="ru-RU"/>
        </w:rPr>
      </w:pPr>
      <w:r>
        <w:rPr>
          <w:rFonts w:eastAsia="TimesNewRomanPS-BoldMT" w:cs="Arial"/>
          <w:b/>
          <w:bCs/>
          <w:lang w:val="ru-RU"/>
        </w:rPr>
        <w:t>ЛЕЖАЈ ОКРЕТА ТАЊИРА ЗА БАГЕР ЕРС 710</w:t>
      </w:r>
      <w:r w:rsidR="00CC02C2" w:rsidRPr="007753C4">
        <w:rPr>
          <w:rFonts w:eastAsia="TimesNewRomanPS-BoldMT" w:cs="Arial"/>
          <w:bCs/>
          <w:lang w:val="ru-RU"/>
        </w:rPr>
        <w:t xml:space="preserve"> </w:t>
      </w:r>
    </w:p>
    <w:p w:rsidR="00A43A23" w:rsidRPr="00F36426" w:rsidRDefault="008876B7" w:rsidP="004A25FE">
      <w:pPr>
        <w:jc w:val="center"/>
        <w:rPr>
          <w:rFonts w:eastAsia="TimesNewRomanPS-BoldMT" w:cs="Arial"/>
          <w:b/>
          <w:bCs/>
          <w:lang w:val="ru-RU"/>
        </w:rPr>
      </w:pPr>
      <w:r>
        <w:rPr>
          <w:rFonts w:eastAsia="TimesNewRomanPS-BoldMT" w:cs="Arial"/>
          <w:b/>
          <w:bCs/>
          <w:lang w:val="ru-RU"/>
        </w:rPr>
        <w:t>ЈН/</w:t>
      </w:r>
      <w:r w:rsidR="004E41FE">
        <w:rPr>
          <w:rFonts w:eastAsia="TimesNewRomanPS-BoldMT" w:cs="Arial"/>
          <w:b/>
          <w:bCs/>
          <w:lang w:val="ru-RU"/>
        </w:rPr>
        <w:t>3100/0731/2019</w:t>
      </w:r>
    </w:p>
    <w:p w:rsidR="0087489D" w:rsidRDefault="0087489D" w:rsidP="004A25FE">
      <w:pPr>
        <w:jc w:val="center"/>
        <w:rPr>
          <w:rFonts w:eastAsia="TimesNewRomanPS-BoldMT" w:cs="Arial"/>
          <w:b/>
          <w:bCs/>
          <w:lang w:val="ru-RU"/>
        </w:rPr>
      </w:pPr>
      <w:r w:rsidRPr="00F36426">
        <w:rPr>
          <w:rFonts w:eastAsia="TimesNewRomanPS-BoldMT" w:cs="Arial"/>
          <w:b/>
          <w:bCs/>
          <w:lang w:val="ru-RU"/>
        </w:rPr>
        <w:t>(</w:t>
      </w:r>
      <w:r w:rsidR="00DD6596">
        <w:rPr>
          <w:rFonts w:eastAsia="TimesNewRomanPS-BoldMT" w:cs="Arial"/>
          <w:b/>
          <w:bCs/>
          <w:lang w:val="sr-Cyrl-RS"/>
        </w:rPr>
        <w:t>9</w:t>
      </w:r>
      <w:r w:rsidR="005C2073">
        <w:rPr>
          <w:rFonts w:eastAsia="TimesNewRomanPS-BoldMT" w:cs="Arial"/>
          <w:b/>
          <w:bCs/>
          <w:lang w:val="sr-Cyrl-RS"/>
        </w:rPr>
        <w:t>54</w:t>
      </w:r>
      <w:r w:rsidR="00DD6596">
        <w:rPr>
          <w:rFonts w:eastAsia="TimesNewRomanPS-BoldMT" w:cs="Arial"/>
          <w:b/>
          <w:bCs/>
          <w:lang w:val="ru-RU"/>
        </w:rPr>
        <w:t>/2019</w:t>
      </w:r>
      <w:r w:rsidRPr="00F36426">
        <w:rPr>
          <w:rFonts w:eastAsia="TimesNewRomanPS-BoldMT" w:cs="Arial"/>
          <w:b/>
          <w:bCs/>
          <w:lang w:val="ru-RU"/>
        </w:rPr>
        <w:t>)</w:t>
      </w:r>
    </w:p>
    <w:p w:rsidR="00195F81" w:rsidRPr="00195F81" w:rsidRDefault="00195F81" w:rsidP="004A25FE">
      <w:pPr>
        <w:jc w:val="center"/>
        <w:rPr>
          <w:rFonts w:cs="Arial"/>
          <w:b/>
          <w:lang w:val="sr-Cyrl-RS"/>
        </w:rPr>
      </w:pPr>
      <w:r>
        <w:rPr>
          <w:rFonts w:eastAsia="TimesNewRomanPS-BoldMT" w:cs="Arial"/>
          <w:b/>
          <w:bCs/>
          <w:lang w:val="sr-Latn-RS"/>
        </w:rPr>
        <w:t>JA</w:t>
      </w:r>
      <w:r w:rsidR="005C2073">
        <w:rPr>
          <w:rFonts w:eastAsia="TimesNewRomanPS-BoldMT" w:cs="Arial"/>
          <w:b/>
          <w:bCs/>
          <w:lang w:val="sr-Cyrl-RS"/>
        </w:rPr>
        <w:t xml:space="preserve">НА </w:t>
      </w:r>
      <w:r w:rsidR="00DD6596">
        <w:rPr>
          <w:rFonts w:eastAsia="TimesNewRomanPS-BoldMT" w:cs="Arial"/>
          <w:b/>
          <w:bCs/>
          <w:lang w:val="sr-Cyrl-RS"/>
        </w:rPr>
        <w:t>2629/2019</w:t>
      </w:r>
    </w:p>
    <w:p w:rsidR="00343A18" w:rsidRPr="007753C4" w:rsidRDefault="00343A18" w:rsidP="00343A18">
      <w:pPr>
        <w:pStyle w:val="KDParagraf"/>
        <w:spacing w:before="0"/>
        <w:rPr>
          <w:rFonts w:cs="Arial"/>
          <w:lang w:val="ru-RU"/>
        </w:rPr>
      </w:pPr>
    </w:p>
    <w:p w:rsidR="00343A18" w:rsidRPr="007753C4" w:rsidRDefault="00343A18" w:rsidP="00343A18">
      <w:pPr>
        <w:pStyle w:val="KDParagraf"/>
        <w:spacing w:before="0"/>
        <w:rPr>
          <w:rFonts w:cs="Arial"/>
        </w:rPr>
      </w:pPr>
      <w:r w:rsidRPr="007753C4">
        <w:rPr>
          <w:rFonts w:cs="Arial"/>
        </w:rPr>
        <w:t>Уговорне стране констатују:</w:t>
      </w:r>
    </w:p>
    <w:p w:rsidR="00343A18" w:rsidRPr="007753C4" w:rsidRDefault="00343A18" w:rsidP="00343A18">
      <w:pPr>
        <w:pStyle w:val="KDNabrajanje"/>
        <w:spacing w:before="0"/>
        <w:rPr>
          <w:rFonts w:cs="Arial"/>
        </w:rPr>
      </w:pPr>
      <w:r w:rsidRPr="007753C4">
        <w:rPr>
          <w:rFonts w:cs="Arial"/>
        </w:rPr>
        <w:t xml:space="preserve">да је </w:t>
      </w:r>
      <w:r w:rsidR="00F36426">
        <w:rPr>
          <w:rFonts w:cs="Arial"/>
          <w:lang w:val="sr-Cyrl-RS"/>
        </w:rPr>
        <w:t>Купац</w:t>
      </w:r>
      <w:r w:rsidRPr="007753C4">
        <w:rPr>
          <w:rFonts w:cs="Arial"/>
        </w:rPr>
        <w:t xml:space="preserve"> у складу са Конкурсном документацијом а сагласно члану 3</w:t>
      </w:r>
      <w:r w:rsidR="00030949" w:rsidRPr="007753C4">
        <w:rPr>
          <w:rFonts w:cs="Arial"/>
        </w:rPr>
        <w:t>2</w:t>
      </w:r>
      <w:r w:rsidRPr="007753C4">
        <w:rPr>
          <w:rFonts w:cs="Arial"/>
        </w:rPr>
        <w:t xml:space="preserve">. Закона о јавним набавкама („Сл.гласник РС“, бр.124/2012,14/2015 и 68/2015) (даље Закон) спровео </w:t>
      </w:r>
      <w:r w:rsidR="00030949" w:rsidRPr="007753C4">
        <w:rPr>
          <w:rFonts w:cs="Arial"/>
        </w:rPr>
        <w:t xml:space="preserve">отворени </w:t>
      </w:r>
      <w:r w:rsidRPr="007753C4">
        <w:rPr>
          <w:rFonts w:cs="Arial"/>
        </w:rPr>
        <w:t>поступак</w:t>
      </w:r>
      <w:r w:rsidR="00FB51D5" w:rsidRPr="007753C4">
        <w:rPr>
          <w:rFonts w:cs="Arial"/>
        </w:rPr>
        <w:t xml:space="preserve"> </w:t>
      </w:r>
      <w:r w:rsidR="00A43A23" w:rsidRPr="007753C4">
        <w:rPr>
          <w:rFonts w:cs="Arial"/>
        </w:rPr>
        <w:t>јавне набавке бр.</w:t>
      </w:r>
      <w:r w:rsidR="00A43A23" w:rsidRPr="007753C4">
        <w:rPr>
          <w:rFonts w:eastAsia="TimesNewRomanPS-BoldMT" w:cs="Arial"/>
          <w:bCs/>
        </w:rPr>
        <w:t xml:space="preserve"> </w:t>
      </w:r>
      <w:r w:rsidR="008876B7">
        <w:rPr>
          <w:rFonts w:eastAsia="TimesNewRomanPS-BoldMT" w:cs="Arial"/>
          <w:b/>
          <w:bCs/>
        </w:rPr>
        <w:t>ЈН/</w:t>
      </w:r>
      <w:r w:rsidR="004E41FE">
        <w:rPr>
          <w:rFonts w:eastAsia="TimesNewRomanPS-BoldMT" w:cs="Arial"/>
          <w:b/>
          <w:bCs/>
        </w:rPr>
        <w:t>3100/0731/2019</w:t>
      </w:r>
      <w:r w:rsidR="00A43A23" w:rsidRPr="007753C4">
        <w:rPr>
          <w:rFonts w:eastAsia="TimesNewRomanPS-BoldMT" w:cs="Arial"/>
          <w:bCs/>
          <w:lang w:val="sr-Cyrl-CS"/>
        </w:rPr>
        <w:t xml:space="preserve"> </w:t>
      </w:r>
      <w:r w:rsidR="00A43A23" w:rsidRPr="007753C4">
        <w:rPr>
          <w:rFonts w:cs="Arial"/>
          <w:lang w:val="sr-Cyrl-CS"/>
        </w:rPr>
        <w:t xml:space="preserve"> </w:t>
      </w:r>
      <w:r w:rsidRPr="007753C4">
        <w:rPr>
          <w:rFonts w:cs="Arial"/>
        </w:rPr>
        <w:t xml:space="preserve">ради набавке добара и то </w:t>
      </w:r>
      <w:r w:rsidR="004E41FE">
        <w:rPr>
          <w:rFonts w:eastAsia="TimesNewRomanPS-BoldMT" w:cs="Arial"/>
          <w:b/>
          <w:bCs/>
        </w:rPr>
        <w:t>ЛЕЖАЈ ОКРЕТА ТАЊИРА ЗА БАГЕР ЕРС 710</w:t>
      </w:r>
      <w:r w:rsidR="00A43A23" w:rsidRPr="007753C4">
        <w:rPr>
          <w:rFonts w:eastAsia="TimesNewRomanPS-BoldMT" w:cs="Arial"/>
          <w:bCs/>
          <w:lang w:val="sr-Cyrl-CS"/>
        </w:rPr>
        <w:t>,</w:t>
      </w:r>
    </w:p>
    <w:p w:rsidR="00343A18" w:rsidRPr="007753C4" w:rsidRDefault="00343A18" w:rsidP="00343A18">
      <w:pPr>
        <w:pStyle w:val="KDNabrajanje"/>
        <w:spacing w:before="0"/>
        <w:rPr>
          <w:rFonts w:cs="Arial"/>
        </w:rPr>
      </w:pPr>
      <w:r w:rsidRPr="007753C4">
        <w:rPr>
          <w:rFonts w:cs="Arial"/>
        </w:rPr>
        <w:t>да је Позив за подношење понуда у вези предметне јавне набавке објављен на Порталу јавних набавки дана</w:t>
      </w:r>
      <w:r w:rsidR="00A43A23" w:rsidRPr="007753C4">
        <w:rPr>
          <w:rFonts w:cs="Arial"/>
          <w:lang w:val="sr-Cyrl-CS"/>
        </w:rPr>
        <w:t xml:space="preserve"> </w:t>
      </w:r>
      <w:r w:rsidRPr="007753C4">
        <w:rPr>
          <w:rFonts w:cs="Arial"/>
        </w:rPr>
        <w:t xml:space="preserve">_____________, као и на интернет страници </w:t>
      </w:r>
      <w:r w:rsidR="00F36426">
        <w:rPr>
          <w:rFonts w:cs="Arial"/>
          <w:lang w:val="sr-Cyrl-RS"/>
        </w:rPr>
        <w:t>Купца</w:t>
      </w:r>
      <w:r w:rsidRPr="007753C4">
        <w:rPr>
          <w:rFonts w:cs="Arial"/>
        </w:rPr>
        <w:t xml:space="preserve"> </w:t>
      </w:r>
      <w:r w:rsidR="006C6FDF" w:rsidRPr="007753C4">
        <w:rPr>
          <w:rFonts w:cs="Arial"/>
        </w:rPr>
        <w:t>и на П</w:t>
      </w:r>
      <w:r w:rsidR="004D385B" w:rsidRPr="007753C4">
        <w:rPr>
          <w:rFonts w:cs="Arial"/>
        </w:rPr>
        <w:t>орталу Службених гласила и база</w:t>
      </w:r>
      <w:r w:rsidRPr="007753C4">
        <w:rPr>
          <w:rFonts w:cs="Arial"/>
        </w:rPr>
        <w:t xml:space="preserve"> прописа</w:t>
      </w:r>
      <w:r w:rsidR="004D385B" w:rsidRPr="007753C4">
        <w:rPr>
          <w:rFonts w:cs="Arial"/>
        </w:rPr>
        <w:t>.</w:t>
      </w:r>
    </w:p>
    <w:p w:rsidR="00343A18" w:rsidRPr="007753C4" w:rsidRDefault="00343A18" w:rsidP="00343A18">
      <w:pPr>
        <w:pStyle w:val="KDNabrajanje"/>
        <w:spacing w:before="0"/>
        <w:rPr>
          <w:rFonts w:cs="Arial"/>
          <w:i/>
        </w:rPr>
      </w:pPr>
      <w:r w:rsidRPr="007753C4">
        <w:rPr>
          <w:rFonts w:cs="Arial"/>
        </w:rPr>
        <w:t xml:space="preserve">да Понуда </w:t>
      </w:r>
      <w:r w:rsidR="00F36426">
        <w:rPr>
          <w:rFonts w:cs="Arial"/>
          <w:lang w:val="sr-Cyrl-RS"/>
        </w:rPr>
        <w:t>Продавца</w:t>
      </w:r>
      <w:r w:rsidRPr="007753C4">
        <w:rPr>
          <w:rFonts w:cs="Arial"/>
        </w:rPr>
        <w:t xml:space="preserve"> , која је заведена код </w:t>
      </w:r>
      <w:r w:rsidR="00F36426">
        <w:rPr>
          <w:rFonts w:cs="Arial"/>
          <w:lang w:val="sr-Cyrl-RS"/>
        </w:rPr>
        <w:t>Купца</w:t>
      </w:r>
      <w:r w:rsidRPr="007753C4">
        <w:rPr>
          <w:rFonts w:cs="Arial"/>
        </w:rPr>
        <w:t xml:space="preserve"> под бројем ________ од ________201</w:t>
      </w:r>
      <w:r w:rsidR="00DD6596">
        <w:rPr>
          <w:rFonts w:cs="Arial"/>
        </w:rPr>
        <w:t>9</w:t>
      </w:r>
      <w:r w:rsidRPr="007753C4">
        <w:rPr>
          <w:rFonts w:cs="Arial"/>
        </w:rPr>
        <w:t xml:space="preserve">.године, у потпуности одговара захтеву </w:t>
      </w:r>
      <w:r w:rsidR="00F36426">
        <w:rPr>
          <w:rFonts w:cs="Arial"/>
          <w:lang w:val="sr-Cyrl-RS"/>
        </w:rPr>
        <w:t>Купца</w:t>
      </w:r>
      <w:r w:rsidRPr="007753C4">
        <w:rPr>
          <w:rFonts w:cs="Arial"/>
        </w:rPr>
        <w:t xml:space="preserve"> из Позива за подношење понуда и Конкурсне документације</w:t>
      </w:r>
    </w:p>
    <w:p w:rsidR="00343A18" w:rsidRPr="007753C4" w:rsidRDefault="00343A18" w:rsidP="00343A18">
      <w:pPr>
        <w:pStyle w:val="KDNabrajanje"/>
        <w:spacing w:before="0"/>
        <w:rPr>
          <w:rFonts w:cs="Arial"/>
          <w:b/>
        </w:rPr>
      </w:pPr>
      <w:r w:rsidRPr="007753C4">
        <w:rPr>
          <w:rFonts w:cs="Arial"/>
        </w:rPr>
        <w:t xml:space="preserve">да је </w:t>
      </w:r>
      <w:r w:rsidR="00F36426">
        <w:rPr>
          <w:rFonts w:cs="Arial"/>
          <w:lang w:val="sr-Cyrl-RS"/>
        </w:rPr>
        <w:t>Купац</w:t>
      </w:r>
      <w:r w:rsidRPr="007753C4">
        <w:rPr>
          <w:rFonts w:cs="Arial"/>
        </w:rPr>
        <w:t xml:space="preserve"> својом Одлуком о додели уговора бр. ____________ од __.__.___. године изабрао понуду </w:t>
      </w:r>
      <w:r w:rsidR="00F36426">
        <w:rPr>
          <w:rFonts w:cs="Arial"/>
          <w:lang w:val="sr-Cyrl-RS"/>
        </w:rPr>
        <w:t>Продавца</w:t>
      </w:r>
      <w:r w:rsidRPr="007753C4">
        <w:rPr>
          <w:rFonts w:cs="Arial"/>
        </w:rPr>
        <w:t>.</w:t>
      </w:r>
    </w:p>
    <w:p w:rsidR="00343A18" w:rsidRPr="007753C4" w:rsidRDefault="00343A18" w:rsidP="00343A18">
      <w:pPr>
        <w:pStyle w:val="KDParagraf"/>
        <w:spacing w:before="0"/>
        <w:rPr>
          <w:rFonts w:cs="Arial"/>
          <w:lang w:val="sr-Cyrl-BA"/>
        </w:rPr>
      </w:pPr>
    </w:p>
    <w:p w:rsidR="00343A18" w:rsidRPr="007753C4" w:rsidRDefault="00343A18" w:rsidP="00343A18">
      <w:pPr>
        <w:pStyle w:val="KDParagraf"/>
        <w:spacing w:before="0"/>
        <w:rPr>
          <w:rFonts w:cs="Arial"/>
          <w:lang w:val="sr-Cyrl-BA"/>
        </w:rPr>
      </w:pPr>
    </w:p>
    <w:p w:rsidR="00343A18" w:rsidRPr="007753C4" w:rsidRDefault="00343A18" w:rsidP="00343A18">
      <w:pPr>
        <w:pStyle w:val="KDParagraf"/>
        <w:spacing w:before="0"/>
        <w:rPr>
          <w:rFonts w:cs="Arial"/>
          <w:b/>
          <w:lang w:val="ru-RU"/>
        </w:rPr>
      </w:pPr>
      <w:r w:rsidRPr="007753C4">
        <w:rPr>
          <w:rFonts w:cs="Arial"/>
          <w:b/>
          <w:lang w:val="ru-RU"/>
        </w:rPr>
        <w:t>ПРЕДМЕТ  УГОВОРА</w:t>
      </w:r>
    </w:p>
    <w:p w:rsidR="00343A18" w:rsidRPr="007753C4" w:rsidRDefault="00343A18" w:rsidP="00343A18">
      <w:pPr>
        <w:spacing w:before="0"/>
        <w:jc w:val="center"/>
        <w:rPr>
          <w:rFonts w:cs="Arial"/>
          <w:b/>
          <w:lang w:val="ru-RU"/>
        </w:rPr>
      </w:pPr>
      <w:r w:rsidRPr="007753C4">
        <w:rPr>
          <w:rFonts w:cs="Arial"/>
          <w:b/>
          <w:lang w:val="ru-RU"/>
        </w:rPr>
        <w:t>Члан 1.</w:t>
      </w:r>
    </w:p>
    <w:p w:rsidR="00CC02C2" w:rsidRPr="007753C4" w:rsidRDefault="00343A18" w:rsidP="00343A18">
      <w:pPr>
        <w:pStyle w:val="KDParagraf"/>
        <w:spacing w:before="0"/>
        <w:rPr>
          <w:rFonts w:eastAsia="Calibri" w:cs="Arial"/>
          <w:lang w:val="ru-RU"/>
        </w:rPr>
      </w:pPr>
      <w:r w:rsidRPr="007753C4">
        <w:rPr>
          <w:rFonts w:eastAsia="Calibri" w:cs="Arial"/>
          <w:lang w:val="ru-RU"/>
        </w:rPr>
        <w:t>Предмет овог Уговора о купопродаји (даље: Уговор)</w:t>
      </w:r>
      <w:r w:rsidR="0087489D" w:rsidRPr="007753C4">
        <w:rPr>
          <w:rFonts w:eastAsia="Calibri" w:cs="Arial"/>
          <w:lang w:val="ru-RU"/>
        </w:rPr>
        <w:t xml:space="preserve"> </w:t>
      </w:r>
      <w:r w:rsidR="004D6ED7">
        <w:rPr>
          <w:rFonts w:eastAsia="Calibri" w:cs="Arial"/>
        </w:rPr>
        <w:t>je</w:t>
      </w:r>
      <w:r w:rsidRPr="007753C4">
        <w:rPr>
          <w:rFonts w:eastAsia="Calibri" w:cs="Arial"/>
          <w:lang w:val="ru-RU"/>
        </w:rPr>
        <w:t xml:space="preserve"> </w:t>
      </w:r>
      <w:r w:rsidR="004E41FE">
        <w:rPr>
          <w:rFonts w:eastAsia="TimesNewRomanPS-BoldMT" w:cs="Arial"/>
          <w:b/>
          <w:bCs/>
          <w:lang w:val="ru-RU"/>
        </w:rPr>
        <w:t>ЛЕЖАЈ ОКРЕТА ТАЊИРА ЗА БАГЕР ЕРС 710</w:t>
      </w:r>
      <w:r w:rsidR="00CC02C2" w:rsidRPr="007753C4">
        <w:rPr>
          <w:rFonts w:eastAsia="Calibri" w:cs="Arial"/>
          <w:lang w:val="ru-RU"/>
        </w:rPr>
        <w:t xml:space="preserve"> </w:t>
      </w:r>
    </w:p>
    <w:p w:rsidR="00343A18" w:rsidRPr="007753C4" w:rsidRDefault="00343A18" w:rsidP="00343A18">
      <w:pPr>
        <w:pStyle w:val="KDParagraf"/>
        <w:spacing w:before="0"/>
        <w:rPr>
          <w:rFonts w:eastAsia="Calibri" w:cs="Arial"/>
          <w:lang w:val="ru-RU"/>
        </w:rPr>
      </w:pPr>
      <w:r w:rsidRPr="007753C4">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7753C4">
        <w:rPr>
          <w:rFonts w:eastAsia="Calibri" w:cs="Arial"/>
          <w:lang w:val="ru-RU"/>
        </w:rPr>
        <w:t xml:space="preserve"> Купца</w:t>
      </w:r>
      <w:r w:rsidRPr="007753C4">
        <w:rPr>
          <w:rFonts w:eastAsia="Calibri" w:cs="Arial"/>
          <w:lang w:val="ru-RU"/>
        </w:rPr>
        <w:t xml:space="preserve"> у свему према Понуди Продавца број_______ од ____</w:t>
      </w:r>
      <w:r w:rsidR="00074EEB" w:rsidRPr="007753C4">
        <w:rPr>
          <w:rFonts w:eastAsia="Calibri" w:cs="Arial"/>
          <w:lang w:val="ru-RU"/>
        </w:rPr>
        <w:t xml:space="preserve">_године,Обрасцу структуре цене </w:t>
      </w:r>
      <w:r w:rsidRPr="007753C4">
        <w:rPr>
          <w:rFonts w:eastAsia="Calibri" w:cs="Arial"/>
          <w:lang w:val="ru-RU"/>
        </w:rPr>
        <w:t>и Техничкој спецификацији</w:t>
      </w:r>
      <w:r w:rsidR="00730D19" w:rsidRPr="007753C4">
        <w:rPr>
          <w:rFonts w:eastAsia="Calibri" w:cs="Arial"/>
          <w:lang w:val="sr-Cyrl-CS"/>
        </w:rPr>
        <w:t xml:space="preserve"> конкурсне документације за јавну набавку бр. </w:t>
      </w:r>
      <w:r w:rsidR="008876B7">
        <w:rPr>
          <w:rFonts w:eastAsia="Calibri" w:cs="Arial"/>
          <w:b/>
          <w:lang w:val="sr-Cyrl-CS"/>
        </w:rPr>
        <w:t>ЈН/</w:t>
      </w:r>
      <w:r w:rsidR="004E41FE">
        <w:rPr>
          <w:rFonts w:eastAsia="Calibri" w:cs="Arial"/>
          <w:b/>
          <w:lang w:val="sr-Cyrl-CS"/>
        </w:rPr>
        <w:t>3100/0731/2019</w:t>
      </w:r>
      <w:r w:rsidRPr="007753C4">
        <w:rPr>
          <w:rFonts w:eastAsia="Calibri" w:cs="Arial"/>
          <w:lang w:val="ru-RU"/>
        </w:rPr>
        <w:t>, који чине саставни део овог Уговора.</w:t>
      </w:r>
    </w:p>
    <w:p w:rsidR="00343A18" w:rsidRPr="007753C4" w:rsidRDefault="00343A18" w:rsidP="00343A18">
      <w:pPr>
        <w:pStyle w:val="KDParagraf"/>
        <w:spacing w:before="0"/>
        <w:rPr>
          <w:rFonts w:eastAsia="Calibri" w:cs="Arial"/>
          <w:lang w:val="ru-RU"/>
        </w:rPr>
      </w:pPr>
    </w:p>
    <w:p w:rsidR="00343A18" w:rsidRPr="007753C4" w:rsidRDefault="00343A18" w:rsidP="00343A18">
      <w:pPr>
        <w:spacing w:before="0"/>
        <w:jc w:val="center"/>
        <w:rPr>
          <w:rFonts w:cs="Arial"/>
          <w:b/>
          <w:lang w:val="ru-RU"/>
        </w:rPr>
      </w:pPr>
      <w:r w:rsidRPr="007753C4">
        <w:rPr>
          <w:rFonts w:cs="Arial"/>
          <w:b/>
          <w:lang w:val="ru-RU"/>
        </w:rPr>
        <w:t>Члан 2.</w:t>
      </w:r>
    </w:p>
    <w:p w:rsidR="00343A18" w:rsidRPr="007753C4" w:rsidRDefault="00343A18" w:rsidP="00343A18">
      <w:pPr>
        <w:spacing w:before="0"/>
        <w:jc w:val="center"/>
        <w:rPr>
          <w:rFonts w:cs="Arial"/>
          <w:b/>
          <w:lang w:val="ru-RU"/>
        </w:rPr>
      </w:pPr>
    </w:p>
    <w:p w:rsidR="00343A18" w:rsidRPr="007753C4" w:rsidRDefault="00343A18" w:rsidP="00343A18">
      <w:pPr>
        <w:pStyle w:val="KDParagraf"/>
        <w:spacing w:before="0"/>
        <w:rPr>
          <w:rFonts w:eastAsia="Calibri" w:cs="Arial"/>
          <w:lang w:val="ru-RU"/>
        </w:rPr>
      </w:pPr>
      <w:r w:rsidRPr="007753C4">
        <w:rPr>
          <w:rFonts w:eastAsia="Calibri" w:cs="Arial"/>
          <w:lang w:val="ru-RU"/>
        </w:rPr>
        <w:t>Овај Уговор и његови прилози сачињени су на српском језику.</w:t>
      </w:r>
    </w:p>
    <w:p w:rsidR="00343A18" w:rsidRPr="007753C4" w:rsidRDefault="00343A18" w:rsidP="00343A18">
      <w:pPr>
        <w:pStyle w:val="KDParagraf"/>
        <w:spacing w:before="0"/>
        <w:rPr>
          <w:rFonts w:eastAsia="Calibri" w:cs="Arial"/>
          <w:lang w:val="ru-RU"/>
        </w:rPr>
      </w:pPr>
      <w:r w:rsidRPr="007753C4">
        <w:rPr>
          <w:rFonts w:eastAsia="Calibri" w:cs="Arial"/>
          <w:lang w:val="ru-RU"/>
        </w:rPr>
        <w:t>На овај Уговор примењују се закони Републике Србије</w:t>
      </w:r>
      <w:r w:rsidR="00A43A23" w:rsidRPr="007753C4">
        <w:rPr>
          <w:rFonts w:eastAsia="Calibri" w:cs="Arial"/>
          <w:lang w:val="sr-Cyrl-CS"/>
        </w:rPr>
        <w:t>.</w:t>
      </w:r>
      <w:r w:rsidRPr="007753C4">
        <w:rPr>
          <w:rFonts w:eastAsia="Calibri" w:cs="Arial"/>
          <w:lang w:val="ru-RU"/>
        </w:rPr>
        <w:t xml:space="preserve"> У случају спора меродавно је право Републике Србије.</w:t>
      </w:r>
    </w:p>
    <w:p w:rsidR="00343A18" w:rsidRPr="007753C4" w:rsidRDefault="00343A18" w:rsidP="00343A18">
      <w:pPr>
        <w:pStyle w:val="KDParagraf"/>
        <w:spacing w:before="0"/>
        <w:rPr>
          <w:rFonts w:eastAsia="Calibri" w:cs="Arial"/>
          <w:lang w:val="ru-RU"/>
        </w:rPr>
      </w:pPr>
    </w:p>
    <w:p w:rsidR="00343A18" w:rsidRPr="007753C4" w:rsidRDefault="00343A18" w:rsidP="00343A18">
      <w:pPr>
        <w:pStyle w:val="KDParagraf"/>
        <w:spacing w:before="0"/>
        <w:rPr>
          <w:rFonts w:cs="Arial"/>
          <w:b/>
          <w:lang w:val="ru-RU"/>
        </w:rPr>
      </w:pPr>
      <w:r w:rsidRPr="007753C4">
        <w:rPr>
          <w:rFonts w:cs="Arial"/>
          <w:b/>
          <w:lang w:val="ru-RU"/>
        </w:rPr>
        <w:t xml:space="preserve">УГОВОРЕНА </w:t>
      </w:r>
      <w:r w:rsidR="00DD7B26" w:rsidRPr="007753C4">
        <w:rPr>
          <w:rFonts w:cs="Arial"/>
          <w:b/>
          <w:lang w:val="ru-RU"/>
        </w:rPr>
        <w:t>ВРЕДНОСТ</w:t>
      </w:r>
      <w:r w:rsidRPr="007753C4">
        <w:rPr>
          <w:rFonts w:cs="Arial"/>
          <w:b/>
          <w:lang w:val="ru-RU"/>
        </w:rPr>
        <w:t xml:space="preserve"> </w:t>
      </w:r>
    </w:p>
    <w:p w:rsidR="00343A18" w:rsidRPr="007753C4" w:rsidRDefault="00343A18" w:rsidP="00343A18">
      <w:pPr>
        <w:spacing w:before="0"/>
        <w:jc w:val="center"/>
        <w:rPr>
          <w:rFonts w:cs="Arial"/>
          <w:b/>
          <w:lang w:val="ru-RU"/>
        </w:rPr>
      </w:pPr>
      <w:r w:rsidRPr="007753C4">
        <w:rPr>
          <w:rFonts w:cs="Arial"/>
          <w:b/>
          <w:lang w:val="ru-RU"/>
        </w:rPr>
        <w:t>Члан 3.</w:t>
      </w:r>
    </w:p>
    <w:p w:rsidR="002520E7" w:rsidRPr="002520E7" w:rsidRDefault="002520E7" w:rsidP="002520E7">
      <w:pPr>
        <w:pStyle w:val="KDParagraf"/>
        <w:rPr>
          <w:rFonts w:cs="Arial"/>
          <w:lang w:val="sr-Cyrl-CS"/>
        </w:rPr>
      </w:pPr>
      <w:r w:rsidRPr="002520E7">
        <w:rPr>
          <w:rFonts w:cs="Arial"/>
          <w:lang w:val="ru-RU"/>
        </w:rPr>
        <w:t>Укупна вредност добара из члана 1.овог Уговора износи _________________(словима:____________________) РСД</w:t>
      </w:r>
      <w:r w:rsidRPr="002520E7">
        <w:rPr>
          <w:rFonts w:cs="Arial"/>
          <w:lang w:val="sr-Cyrl-CS"/>
        </w:rPr>
        <w:t>/ЕУР</w:t>
      </w:r>
    </w:p>
    <w:p w:rsidR="002520E7" w:rsidRPr="002520E7" w:rsidRDefault="002520E7" w:rsidP="002520E7">
      <w:pPr>
        <w:pStyle w:val="KDParagraf"/>
        <w:rPr>
          <w:rFonts w:cs="Arial"/>
          <w:lang w:val="ru-RU"/>
        </w:rPr>
      </w:pPr>
      <w:r w:rsidRPr="002520E7">
        <w:rPr>
          <w:rFonts w:cs="Arial"/>
          <w:lang w:val="ru-RU"/>
        </w:rPr>
        <w:t>Званични средњи курс евра на дан отварања понуда, курсна листа НБС бр. ___, износи ________ динара.</w:t>
      </w:r>
    </w:p>
    <w:p w:rsidR="002520E7" w:rsidRPr="002520E7" w:rsidRDefault="002520E7" w:rsidP="002520E7">
      <w:pPr>
        <w:pStyle w:val="KDParagraf"/>
        <w:spacing w:before="0"/>
        <w:rPr>
          <w:rFonts w:cs="Arial"/>
          <w:b/>
          <w:lang w:val="sr-Cyrl-CS"/>
        </w:rPr>
      </w:pPr>
      <w:r w:rsidRPr="002520E7">
        <w:rPr>
          <w:rFonts w:cs="Arial"/>
          <w:b/>
          <w:lang w:val="sr-Cyrl-CS"/>
        </w:rPr>
        <w:t>( уписати износ укуно понуђене цене из понуде у валути која је дата у понуди )</w:t>
      </w:r>
    </w:p>
    <w:p w:rsidR="002520E7" w:rsidRPr="002520E7" w:rsidRDefault="002520E7" w:rsidP="002520E7">
      <w:pPr>
        <w:pStyle w:val="KDParagraf"/>
        <w:spacing w:before="0"/>
        <w:rPr>
          <w:rFonts w:cs="Arial"/>
          <w:i/>
          <w:lang w:val="sr-Latn-RS"/>
        </w:rPr>
      </w:pPr>
      <w:r w:rsidRPr="002520E7">
        <w:rPr>
          <w:rFonts w:cs="Arial"/>
          <w:lang w:val="sr-Cyrl-CS"/>
        </w:rPr>
        <w:t>Вредност обрачунатог пореза на додату вредност износи _____________ динара, што укупно износи  _______________динара, са следећом наменом:</w:t>
      </w:r>
      <w:r w:rsidRPr="002520E7">
        <w:rPr>
          <w:rFonts w:cs="Arial"/>
          <w:lang w:val="ru-RU"/>
        </w:rPr>
        <w:t>______________________________</w:t>
      </w:r>
      <w:r w:rsidRPr="002520E7">
        <w:rPr>
          <w:rFonts w:cs="Arial"/>
          <w:lang w:val="sr-Cyrl-RS"/>
        </w:rPr>
        <w:t xml:space="preserve"> </w:t>
      </w:r>
      <w:r w:rsidRPr="002520E7">
        <w:rPr>
          <w:rFonts w:cs="Arial"/>
          <w:i/>
          <w:lang w:val="sr-Cyrl-CS"/>
        </w:rPr>
        <w:t xml:space="preserve"> (намен</w:t>
      </w:r>
      <w:r w:rsidRPr="002520E7">
        <w:rPr>
          <w:rFonts w:cs="Arial"/>
          <w:i/>
          <w:lang w:val="sr-Cyrl-BA"/>
        </w:rPr>
        <w:t xml:space="preserve">у </w:t>
      </w:r>
      <w:r w:rsidRPr="002520E7">
        <w:rPr>
          <w:rFonts w:cs="Arial"/>
          <w:i/>
          <w:lang w:val="sr-Cyrl-CS"/>
        </w:rPr>
        <w:t>попуњава наручилац)</w:t>
      </w:r>
    </w:p>
    <w:p w:rsidR="002520E7" w:rsidRPr="002520E7" w:rsidRDefault="002520E7" w:rsidP="002520E7">
      <w:pPr>
        <w:pStyle w:val="KDParagraf"/>
        <w:rPr>
          <w:rFonts w:cs="Arial"/>
          <w:lang w:val="ru-RU"/>
        </w:rPr>
      </w:pPr>
    </w:p>
    <w:p w:rsidR="002520E7" w:rsidRDefault="002520E7" w:rsidP="002520E7">
      <w:pPr>
        <w:pStyle w:val="KDParagraf"/>
        <w:rPr>
          <w:rFonts w:cs="Arial"/>
          <w:lang w:val="ru-RU"/>
        </w:rPr>
      </w:pPr>
    </w:p>
    <w:p w:rsidR="00BC76C0" w:rsidRPr="002520E7" w:rsidRDefault="00BC76C0" w:rsidP="002520E7">
      <w:pPr>
        <w:pStyle w:val="KDParagraf"/>
        <w:rPr>
          <w:rFonts w:cs="Arial"/>
          <w:lang w:val="ru-RU"/>
        </w:rPr>
      </w:pPr>
    </w:p>
    <w:p w:rsidR="002520E7" w:rsidRPr="002520E7" w:rsidRDefault="002520E7" w:rsidP="002520E7">
      <w:pPr>
        <w:pStyle w:val="KDParagraf"/>
        <w:spacing w:before="0"/>
        <w:rPr>
          <w:rFonts w:cs="Arial"/>
          <w:lang w:val="ru-RU"/>
        </w:rPr>
      </w:pPr>
      <w:r w:rsidRPr="002520E7">
        <w:rPr>
          <w:rFonts w:cs="Arial"/>
          <w:lang w:val="ru-RU"/>
        </w:rPr>
        <w:lastRenderedPageBreak/>
        <w:t>Уговорена вредност из става 1. овог члана увећава се за порез на додату вредност, у складу са прописима Републике Србије.</w:t>
      </w:r>
    </w:p>
    <w:p w:rsidR="002520E7" w:rsidRPr="002520E7" w:rsidRDefault="002520E7" w:rsidP="002520E7">
      <w:pPr>
        <w:pStyle w:val="KDParagraf"/>
        <w:spacing w:before="0"/>
        <w:rPr>
          <w:rFonts w:cs="Arial"/>
          <w:lang w:val="ru-RU"/>
        </w:rPr>
      </w:pPr>
      <w:r w:rsidRPr="002520E7">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2520E7" w:rsidRPr="002520E7" w:rsidRDefault="002520E7" w:rsidP="002520E7">
      <w:pPr>
        <w:pStyle w:val="KDParagraf"/>
        <w:spacing w:before="0"/>
        <w:rPr>
          <w:rFonts w:cs="Arial"/>
          <w:lang w:val="ru-RU"/>
        </w:rPr>
      </w:pPr>
      <w:r w:rsidRPr="002520E7">
        <w:rPr>
          <w:rFonts w:cs="Arial"/>
          <w:lang w:val="ru-RU"/>
        </w:rPr>
        <w:t>Цена добара из става 1.овог члана утврђена је на паритету испоручено у складишта ЈП ЕПС</w:t>
      </w:r>
      <w:r w:rsidRPr="002520E7">
        <w:rPr>
          <w:rFonts w:cs="Arial"/>
          <w:lang w:val="sr-Cyrl-CS"/>
        </w:rPr>
        <w:t>, огранак ТЕ-КО Костолац</w:t>
      </w:r>
      <w:r w:rsidRPr="002520E7">
        <w:rPr>
          <w:rFonts w:cs="Arial"/>
          <w:lang w:val="ru-RU"/>
        </w:rPr>
        <w:t xml:space="preserve"> и обухвата трошкове које Продавац има у вези испоруке на начин како је регулисано овим Уговором.</w:t>
      </w:r>
    </w:p>
    <w:p w:rsidR="002520E7" w:rsidRPr="002520E7" w:rsidRDefault="002520E7" w:rsidP="002520E7">
      <w:pPr>
        <w:pStyle w:val="KDParagraf"/>
        <w:spacing w:before="0"/>
        <w:rPr>
          <w:rFonts w:cs="Arial"/>
          <w:bCs/>
          <w:lang w:val="sr-Latn-RS"/>
        </w:rPr>
      </w:pPr>
      <w:r w:rsidRPr="002520E7">
        <w:rPr>
          <w:rFonts w:cs="Arial"/>
          <w:lang w:val="sr-Cyrl-CS"/>
        </w:rPr>
        <w:t xml:space="preserve">У цену су </w:t>
      </w:r>
      <w:r w:rsidRPr="002520E7">
        <w:rPr>
          <w:rFonts w:cs="Arial"/>
          <w:bCs/>
          <w:lang w:val="sr-Cyrl-CS"/>
        </w:rPr>
        <w:t xml:space="preserve">урачунати сви трошкови закључно са трошковима допреме и истовара у магацин ''ТЕ-КО Костолац'' доо. </w:t>
      </w:r>
    </w:p>
    <w:p w:rsidR="002520E7" w:rsidRPr="002520E7" w:rsidRDefault="002520E7" w:rsidP="002520E7">
      <w:pPr>
        <w:pStyle w:val="KDParagraf"/>
        <w:spacing w:before="0"/>
        <w:rPr>
          <w:rFonts w:cs="Arial"/>
          <w:lang w:val="sr-Cyrl-RS"/>
        </w:rPr>
      </w:pPr>
      <w:r w:rsidRPr="002520E7">
        <w:rPr>
          <w:rFonts w:cs="Arial"/>
          <w:bCs/>
          <w:lang w:val="sr-Cyrl-CS"/>
        </w:rPr>
        <w:t xml:space="preserve"> </w:t>
      </w:r>
      <w:r w:rsidRPr="002520E7">
        <w:rPr>
          <w:rFonts w:cs="Arial"/>
          <w:lang w:val="sr-Cyrl-CS"/>
        </w:rPr>
        <w:t>ВРЕДНОСТ СТРАНОГ ПОНУЂАЧА ИСКАЗУЈЕ СЕ У ЕУРИМА</w:t>
      </w:r>
    </w:p>
    <w:p w:rsidR="002520E7" w:rsidRPr="002520E7" w:rsidRDefault="002520E7" w:rsidP="002520E7">
      <w:pPr>
        <w:pStyle w:val="KDParagraf"/>
        <w:spacing w:before="0"/>
        <w:rPr>
          <w:rFonts w:cs="Arial"/>
          <w:lang w:val="sr-Cyrl-CS"/>
        </w:rPr>
      </w:pPr>
      <w:r w:rsidRPr="002520E7">
        <w:rPr>
          <w:rFonts w:cs="Arial"/>
          <w:lang w:val="sr-Cyrl-CS"/>
        </w:rPr>
        <w:t>Цена је дата на паритету:</w:t>
      </w:r>
    </w:p>
    <w:p w:rsidR="002520E7" w:rsidRPr="002520E7" w:rsidRDefault="002520E7" w:rsidP="002520E7">
      <w:pPr>
        <w:pStyle w:val="KDParagraf"/>
        <w:spacing w:before="0"/>
        <w:rPr>
          <w:rFonts w:cs="Arial"/>
          <w:lang w:val="sr-Cyrl-CS"/>
        </w:rPr>
      </w:pPr>
      <w:r w:rsidRPr="002520E7">
        <w:rPr>
          <w:rFonts w:cs="Arial"/>
          <w:lang w:val="sr-Cyrl-CS"/>
        </w:rPr>
        <w:t>За домаћег Продавца – испоручено у магацин Купца, са свим урачунатим зависним трошковима.</w:t>
      </w:r>
    </w:p>
    <w:p w:rsidR="002520E7" w:rsidRPr="002520E7" w:rsidRDefault="002520E7" w:rsidP="002520E7">
      <w:pPr>
        <w:pStyle w:val="KDParagraf"/>
        <w:spacing w:before="0"/>
        <w:rPr>
          <w:rFonts w:cs="Arial"/>
          <w:lang w:val="ru-RU"/>
        </w:rPr>
      </w:pPr>
      <w:r w:rsidRPr="002520E7">
        <w:rPr>
          <w:rFonts w:cs="Arial"/>
          <w:lang w:val="sr-Cyrl-CS"/>
        </w:rPr>
        <w:t xml:space="preserve">За страног Продавца – испоручено у магацин Купца – на паритету </w:t>
      </w:r>
      <w:r w:rsidRPr="002520E7">
        <w:rPr>
          <w:rFonts w:cs="Arial"/>
        </w:rPr>
        <w:t>DAP</w:t>
      </w:r>
      <w:r w:rsidRPr="002520E7">
        <w:rPr>
          <w:rFonts w:cs="Arial"/>
          <w:lang w:val="ru-RU"/>
        </w:rPr>
        <w:t xml:space="preserve"> </w:t>
      </w:r>
      <w:r w:rsidRPr="002520E7">
        <w:rPr>
          <w:rFonts w:cs="Arial"/>
          <w:lang w:val="sr-Cyrl-CS"/>
        </w:rPr>
        <w:t xml:space="preserve">регулисаним правилима Међународне трговинске коморе у Паризу, </w:t>
      </w:r>
      <w:r w:rsidRPr="002520E7">
        <w:rPr>
          <w:rFonts w:cs="Arial"/>
        </w:rPr>
        <w:t>Incoterms</w:t>
      </w:r>
      <w:r w:rsidRPr="002520E7">
        <w:rPr>
          <w:rFonts w:cs="Arial"/>
          <w:lang w:val="ru-RU"/>
        </w:rPr>
        <w:t xml:space="preserve"> 2010.</w:t>
      </w:r>
    </w:p>
    <w:p w:rsidR="00063E9E" w:rsidRPr="00DE512E" w:rsidRDefault="00063E9E" w:rsidP="00063E9E">
      <w:pPr>
        <w:pStyle w:val="KDParagraf"/>
        <w:spacing w:before="0"/>
        <w:rPr>
          <w:rFonts w:eastAsia="Arial Unicode MS" w:cs="Arial"/>
          <w:noProof/>
          <w:kern w:val="1"/>
          <w:lang w:val="ru-RU" w:eastAsia="ar-SA"/>
        </w:rPr>
      </w:pPr>
      <w:r w:rsidRPr="00C06496">
        <w:rPr>
          <w:rFonts w:eastAsia="Calibri" w:cs="Arial"/>
          <w:noProof/>
        </w:rPr>
        <w:t xml:space="preserve">Цена је фиксна за цео уговорени период и не подлеже никаквој промени </w:t>
      </w:r>
    </w:p>
    <w:p w:rsidR="002520E7" w:rsidRPr="002520E7" w:rsidRDefault="002520E7" w:rsidP="002520E7">
      <w:pPr>
        <w:pStyle w:val="KDParagraf"/>
        <w:rPr>
          <w:rFonts w:cs="Arial"/>
          <w:lang w:val="ru-RU"/>
        </w:rPr>
      </w:pPr>
    </w:p>
    <w:p w:rsidR="00343A18" w:rsidRPr="007753C4" w:rsidRDefault="00343A18" w:rsidP="00343A18">
      <w:pPr>
        <w:pStyle w:val="KDParagraf"/>
        <w:spacing w:before="0"/>
        <w:rPr>
          <w:rFonts w:cs="Arial"/>
          <w:b/>
          <w:lang w:val="ru-RU"/>
        </w:rPr>
      </w:pPr>
      <w:r w:rsidRPr="007753C4">
        <w:rPr>
          <w:rFonts w:cs="Arial"/>
          <w:b/>
          <w:lang w:val="ru-RU"/>
        </w:rPr>
        <w:t>ИЗДАВАЊЕ РАЧУНА И ПЛАЋАЊЕ</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Члан 4.</w:t>
      </w:r>
    </w:p>
    <w:p w:rsidR="00321856" w:rsidRPr="007753C4" w:rsidRDefault="00321856" w:rsidP="00343A18">
      <w:pPr>
        <w:spacing w:before="0"/>
        <w:jc w:val="center"/>
        <w:rPr>
          <w:rFonts w:cs="Arial"/>
          <w:b/>
          <w:lang w:val="ru-RU"/>
        </w:rPr>
      </w:pPr>
    </w:p>
    <w:p w:rsidR="002520E7" w:rsidRPr="002520E7" w:rsidRDefault="002520E7" w:rsidP="002520E7">
      <w:pPr>
        <w:pStyle w:val="KDParagraf"/>
        <w:rPr>
          <w:rFonts w:eastAsia="Calibri" w:cs="Arial"/>
          <w:lang w:val="ru-RU"/>
        </w:rPr>
      </w:pPr>
      <w:r w:rsidRPr="002520E7">
        <w:rPr>
          <w:rFonts w:eastAsia="Calibri" w:cs="Arial"/>
          <w:lang w:val="ru-RU"/>
        </w:rPr>
        <w:t>Продавац се обавезује да сагласно степену реализације уговора, по извршеној испоруци из члана 1. овог Уговора, испостави исправан рачун</w:t>
      </w:r>
      <w:r w:rsidRPr="002520E7">
        <w:rPr>
          <w:rFonts w:eastAsia="Calibri" w:cs="Arial"/>
          <w:lang w:val="sr-Cyrl-RS"/>
        </w:rPr>
        <w:t xml:space="preserve"> за испоручену опрему </w:t>
      </w:r>
      <w:r w:rsidRPr="002520E7">
        <w:rPr>
          <w:rFonts w:eastAsia="Calibri" w:cs="Arial"/>
          <w:lang w:val="ru-RU"/>
        </w:rPr>
        <w:t>директно Купцу, односно  Огранку ЈП ЕПС, коме је испорука уговорене опреме извршена, у року од 3 (три) дана, од дана извршене испоруке</w:t>
      </w:r>
      <w:r w:rsidRPr="002520E7">
        <w:rPr>
          <w:rFonts w:eastAsia="Calibri" w:cs="Arial"/>
          <w:lang w:val="sr-Cyrl-RS"/>
        </w:rPr>
        <w:t xml:space="preserve"> опреме </w:t>
      </w:r>
      <w:r w:rsidRPr="002520E7">
        <w:rPr>
          <w:rFonts w:eastAsia="Calibri" w:cs="Arial"/>
          <w:lang w:val="ru-RU"/>
        </w:rPr>
        <w:t xml:space="preserve">и потписивања Записника о квантитативном и квалитативном пријему опреме. </w:t>
      </w:r>
    </w:p>
    <w:p w:rsidR="002520E7" w:rsidRPr="002520E7" w:rsidRDefault="002520E7" w:rsidP="002520E7">
      <w:pPr>
        <w:pStyle w:val="KDParagraf"/>
        <w:rPr>
          <w:rFonts w:eastAsia="Calibri" w:cs="Arial"/>
          <w:lang w:val="ru-RU"/>
        </w:rPr>
      </w:pPr>
      <w:r w:rsidRPr="002520E7">
        <w:rPr>
          <w:rFonts w:eastAsia="Calibri" w:cs="Arial"/>
          <w:lang w:val="ru-RU"/>
        </w:rPr>
        <w:t>Рачун</w:t>
      </w:r>
      <w:r w:rsidRPr="002520E7">
        <w:rPr>
          <w:rFonts w:eastAsia="Calibri" w:cs="Arial"/>
          <w:lang w:val="sr-Cyrl-RS"/>
        </w:rPr>
        <w:t>и</w:t>
      </w:r>
      <w:r w:rsidRPr="002520E7">
        <w:rPr>
          <w:rFonts w:eastAsia="Calibri" w:cs="Arial"/>
          <w:lang w:val="ru-RU"/>
        </w:rPr>
        <w:t xml:space="preserve"> мора</w:t>
      </w:r>
      <w:r w:rsidRPr="002520E7">
        <w:rPr>
          <w:rFonts w:eastAsia="Calibri" w:cs="Arial"/>
          <w:lang w:val="sr-Cyrl-RS"/>
        </w:rPr>
        <w:t>ју</w:t>
      </w:r>
      <w:r w:rsidRPr="002520E7">
        <w:rPr>
          <w:rFonts w:eastAsia="Calibri" w:cs="Arial"/>
          <w:lang w:val="ru-RU"/>
        </w:rPr>
        <w:t xml:space="preserve"> бити достављен</w:t>
      </w:r>
      <w:r w:rsidRPr="002520E7">
        <w:rPr>
          <w:rFonts w:eastAsia="Calibri" w:cs="Arial"/>
          <w:lang w:val="sr-Cyrl-RS"/>
        </w:rPr>
        <w:t>и</w:t>
      </w:r>
      <w:r w:rsidRPr="002520E7">
        <w:rPr>
          <w:rFonts w:eastAsia="Calibri" w:cs="Arial"/>
          <w:lang w:val="ru-RU"/>
        </w:rPr>
        <w:t xml:space="preserve"> на адресу Купца: Јавно предузеће „Електропривреда Србије“ Београд,</w:t>
      </w:r>
      <w:r w:rsidR="0016103E">
        <w:rPr>
          <w:rFonts w:eastAsia="Calibri" w:cs="Arial"/>
          <w:lang w:val="ru-RU"/>
        </w:rPr>
        <w:t xml:space="preserve"> Балканска бр 13,</w:t>
      </w:r>
      <w:r w:rsidRPr="002520E7">
        <w:rPr>
          <w:rFonts w:eastAsia="Calibri" w:cs="Arial"/>
          <w:lang w:val="ru-RU"/>
        </w:rPr>
        <w:t xml:space="preserve"> Огранак ТЕ-КО Костолац, улица Николе Тесле бр.5-7, 12208 Костолац, ПИБ </w:t>
      </w:r>
      <w:r w:rsidRPr="002520E7">
        <w:rPr>
          <w:rFonts w:eastAsia="Calibri" w:cs="Arial"/>
          <w:lang w:val="sr-Cyrl-BA"/>
        </w:rPr>
        <w:t>(103920327)</w:t>
      </w:r>
      <w:r w:rsidRPr="002520E7">
        <w:rPr>
          <w:rFonts w:eastAsia="Calibri" w:cs="Arial"/>
          <w:lang w:val="ru-RU"/>
        </w:rPr>
        <w:t>, са обавезним прилозима и то: Записник о квалитативном и квантитативном пријему</w:t>
      </w:r>
      <w:r w:rsidRPr="002520E7">
        <w:rPr>
          <w:rFonts w:eastAsia="Calibri" w:cs="Arial"/>
          <w:lang w:val="sr-Cyrl-RS"/>
        </w:rPr>
        <w:t xml:space="preserve"> </w:t>
      </w:r>
      <w:r w:rsidR="0041642A">
        <w:rPr>
          <w:rFonts w:eastAsia="Calibri" w:cs="Arial"/>
          <w:lang w:val="sr-Cyrl-RS"/>
        </w:rPr>
        <w:t>добара</w:t>
      </w:r>
      <w:r w:rsidRPr="002520E7">
        <w:rPr>
          <w:rFonts w:eastAsia="Calibri" w:cs="Arial"/>
          <w:lang w:val="ru-RU"/>
        </w:rPr>
        <w:t>, са читко написаним именом и презименом и потписом овлашћеног лица Купца, које је примило предметну опрему. Рачун обавезно садржи број записника, број уговора и број јавне набавке по којој се рачун испоставља.</w:t>
      </w:r>
    </w:p>
    <w:p w:rsidR="002520E7" w:rsidRPr="002520E7" w:rsidRDefault="002520E7" w:rsidP="002520E7">
      <w:pPr>
        <w:pStyle w:val="KDParagraf"/>
        <w:rPr>
          <w:rFonts w:eastAsia="Calibri" w:cs="Arial"/>
          <w:i/>
          <w:lang w:val="ru-RU"/>
        </w:rPr>
      </w:pPr>
      <w:r w:rsidRPr="002520E7">
        <w:rPr>
          <w:rFonts w:eastAsia="Calibri" w:cs="Arial"/>
          <w:lang w:val="ru-RU"/>
        </w:rPr>
        <w:t>У испостављеном рачуну и записнику,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5FB7" w:rsidRDefault="00D55FB7" w:rsidP="00D55FB7">
      <w:pPr>
        <w:tabs>
          <w:tab w:val="left" w:pos="567"/>
        </w:tabs>
        <w:spacing w:before="0"/>
        <w:rPr>
          <w:rFonts w:cs="Arial"/>
          <w:lang w:val="ru-RU"/>
        </w:rPr>
      </w:pPr>
    </w:p>
    <w:p w:rsidR="00D55FB7" w:rsidRDefault="00D55FB7" w:rsidP="00D55FB7">
      <w:pPr>
        <w:tabs>
          <w:tab w:val="left" w:pos="567"/>
        </w:tabs>
        <w:spacing w:before="0"/>
        <w:rPr>
          <w:rFonts w:cs="Arial"/>
          <w:lang w:val="ru-RU"/>
        </w:rPr>
      </w:pPr>
      <w:r>
        <w:rPr>
          <w:rFonts w:cs="Arial"/>
          <w:lang w:val="ru-RU"/>
        </w:rPr>
        <w:t xml:space="preserve">- </w:t>
      </w:r>
      <w:r w:rsidRPr="00561F08">
        <w:rPr>
          <w:rFonts w:cs="Arial"/>
          <w:lang w:val="ru-RU"/>
        </w:rPr>
        <w:t>Плаћање укупно уговорене цене извршиће се у динарима (УКОЛИКО ЈЕ ПОНУДА ИСКАЗАНА У ДИНАРИМА - на рачун Продавца бр.____________________ који се води код _________ банке, након сваке појединачне испоруке у року</w:t>
      </w:r>
      <w:r w:rsidRPr="00561F08">
        <w:rPr>
          <w:rFonts w:cs="Arial"/>
          <w:lang w:val="sr-Cyrl-RS"/>
        </w:rPr>
        <w:t xml:space="preserve"> до 45 дана</w:t>
      </w:r>
      <w:r w:rsidRPr="00561F08">
        <w:rPr>
          <w:rFonts w:cs="Arial"/>
          <w:lang w:val="ru-RU"/>
        </w:rPr>
        <w:t xml:space="preserve"> а након пријема исправног рачуна</w:t>
      </w:r>
      <w:r>
        <w:rPr>
          <w:rFonts w:cs="Arial"/>
          <w:lang w:val="ru-RU"/>
        </w:rPr>
        <w:t xml:space="preserve"> </w:t>
      </w:r>
      <w:r w:rsidRPr="00C06496">
        <w:rPr>
          <w:rFonts w:cs="Arial"/>
          <w:noProof/>
        </w:rPr>
        <w:t>и  закључења Уговора, испуњења одложног услова</w:t>
      </w:r>
      <w:r w:rsidRPr="00561F08">
        <w:rPr>
          <w:rFonts w:cs="Arial"/>
          <w:lang w:val="ru-RU"/>
        </w:rPr>
        <w:t xml:space="preserve"> и   успешно извршеног квалитативног</w:t>
      </w:r>
      <w:r w:rsidRPr="00561F08">
        <w:rPr>
          <w:rFonts w:cs="Arial"/>
          <w:lang w:val="sr-Cyrl-BA"/>
        </w:rPr>
        <w:t>/</w:t>
      </w:r>
      <w:r w:rsidRPr="00561F08">
        <w:rPr>
          <w:rFonts w:cs="Arial"/>
          <w:lang w:val="ru-RU"/>
        </w:rPr>
        <w:t xml:space="preserve"> квантитативног пријема добара.</w:t>
      </w:r>
    </w:p>
    <w:p w:rsidR="00D55FB7" w:rsidRDefault="00D55FB7" w:rsidP="00D55FB7">
      <w:pPr>
        <w:tabs>
          <w:tab w:val="left" w:pos="567"/>
        </w:tabs>
        <w:spacing w:before="0"/>
        <w:rPr>
          <w:rFonts w:cs="Arial"/>
          <w:lang w:val="ru-RU"/>
        </w:rPr>
      </w:pPr>
    </w:p>
    <w:p w:rsidR="00D55FB7" w:rsidRPr="005128F7" w:rsidRDefault="00D55FB7" w:rsidP="00D55FB7">
      <w:pPr>
        <w:pStyle w:val="KDParagraf"/>
        <w:spacing w:before="0"/>
        <w:rPr>
          <w:rFonts w:eastAsia="Calibri" w:cs="Arial"/>
        </w:rPr>
      </w:pPr>
      <w:r w:rsidRPr="005128F7">
        <w:rPr>
          <w:rFonts w:cs="Arial"/>
          <w:lang w:val="sr-Cyrl-CS" w:eastAsia="ar-SA"/>
        </w:rPr>
        <w:t xml:space="preserve">- Уколико је изабрана понуда домаћег Продавца чија је цена исказана у еврима, </w:t>
      </w:r>
      <w:r w:rsidRPr="005128F7">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5128F7">
        <w:rPr>
          <w:rFonts w:eastAsia="Calibri" w:cs="Arial"/>
          <w:lang w:val="sr-Cyrl-CS"/>
        </w:rPr>
        <w:t>Продавац</w:t>
      </w:r>
      <w:r w:rsidRPr="005128F7">
        <w:rPr>
          <w:rFonts w:eastAsia="Calibri" w:cs="Arial"/>
        </w:rPr>
        <w:t xml:space="preserve"> је обавезан да на рачуну наведе износ у еврима и прерачун у динаре према </w:t>
      </w:r>
      <w:r w:rsidRPr="005128F7">
        <w:rPr>
          <w:rFonts w:eastAsia="Calibri" w:cs="Arial"/>
        </w:rPr>
        <w:lastRenderedPageBreak/>
        <w:t>курсу НБС на дан настанка пореске обавезе, то јест на дан издавања Про</w:t>
      </w:r>
      <w:r w:rsidRPr="005128F7">
        <w:rPr>
          <w:rFonts w:eastAsia="Calibri" w:cs="Arial"/>
          <w:lang w:val="sr-Cyrl-CS"/>
        </w:rPr>
        <w:t>то</w:t>
      </w:r>
      <w:r w:rsidRPr="005128F7">
        <w:rPr>
          <w:rFonts w:eastAsia="Calibri" w:cs="Arial"/>
        </w:rPr>
        <w:t>кола о квантитавном пријему роба и услуга и Протокола о коначном преузимању.</w:t>
      </w:r>
    </w:p>
    <w:p w:rsidR="002520E7" w:rsidRPr="002520E7" w:rsidRDefault="002520E7" w:rsidP="002520E7">
      <w:pPr>
        <w:pStyle w:val="KDParagraf"/>
        <w:spacing w:before="0"/>
        <w:rPr>
          <w:rFonts w:eastAsia="Calibri" w:cs="Arial"/>
          <w:i/>
          <w:lang w:val="sr-Latn-RS"/>
        </w:rPr>
      </w:pPr>
      <w:r w:rsidRPr="002520E7">
        <w:rPr>
          <w:rFonts w:eastAsia="Calibri" w:cs="Arial"/>
          <w:i/>
          <w:lang w:val="ru-RU"/>
        </w:rPr>
        <w:t xml:space="preserve">Плаћање укупно уговорене цене извршиће се у </w:t>
      </w:r>
      <w:r w:rsidRPr="002520E7">
        <w:rPr>
          <w:rFonts w:eastAsia="Calibri" w:cs="Arial"/>
          <w:i/>
          <w:lang w:val="sr-Latn-RS"/>
        </w:rPr>
        <w:t>EUR</w:t>
      </w:r>
      <w:r w:rsidRPr="002520E7">
        <w:rPr>
          <w:rFonts w:eastAsia="Calibri" w:cs="Arial"/>
          <w:i/>
          <w:lang w:val="ru-RU"/>
        </w:rPr>
        <w:t xml:space="preserve"> (УКОЛИКО ЈЕ ПОНУДА ИСКАЗАНА У </w:t>
      </w:r>
      <w:r w:rsidRPr="002520E7">
        <w:rPr>
          <w:rFonts w:eastAsia="Calibri" w:cs="Arial"/>
          <w:i/>
          <w:lang w:val="sr-Latn-RS"/>
        </w:rPr>
        <w:t xml:space="preserve">EUR </w:t>
      </w:r>
      <w:r w:rsidRPr="002520E7">
        <w:rPr>
          <w:rFonts w:eastAsia="Calibri" w:cs="Arial"/>
          <w:i/>
          <w:lang w:val="ru-RU"/>
        </w:rPr>
        <w:t xml:space="preserve">- на рачун </w:t>
      </w:r>
      <w:r w:rsidRPr="002520E7">
        <w:rPr>
          <w:rFonts w:eastAsia="Calibri" w:cs="Arial"/>
          <w:i/>
          <w:lang w:val="sr-Cyrl-RS"/>
        </w:rPr>
        <w:t xml:space="preserve">иностраног </w:t>
      </w:r>
      <w:r w:rsidRPr="002520E7">
        <w:rPr>
          <w:rFonts w:eastAsia="Calibri" w:cs="Arial"/>
          <w:i/>
          <w:lang w:val="ru-RU"/>
        </w:rPr>
        <w:t>Продавца бр.____________________ који се води код _________ банке, након сваке појединачне испоруке у року</w:t>
      </w:r>
      <w:r w:rsidRPr="002520E7">
        <w:rPr>
          <w:rFonts w:eastAsia="Calibri" w:cs="Arial"/>
          <w:i/>
          <w:lang w:val="sr-Cyrl-RS"/>
        </w:rPr>
        <w:t xml:space="preserve"> до 45 дана</w:t>
      </w:r>
      <w:r w:rsidRPr="002520E7">
        <w:rPr>
          <w:rFonts w:eastAsia="Calibri" w:cs="Arial"/>
          <w:i/>
          <w:lang w:val="ru-RU"/>
        </w:rPr>
        <w:t xml:space="preserve"> а након пријема исправног рачуна и   успешно извршеног квалитативног</w:t>
      </w:r>
      <w:r w:rsidRPr="002520E7">
        <w:rPr>
          <w:rFonts w:eastAsia="Calibri" w:cs="Arial"/>
          <w:i/>
          <w:lang w:val="sr-Cyrl-BA"/>
        </w:rPr>
        <w:t>/</w:t>
      </w:r>
      <w:r w:rsidRPr="002520E7">
        <w:rPr>
          <w:rFonts w:eastAsia="Calibri" w:cs="Arial"/>
          <w:i/>
          <w:lang w:val="ru-RU"/>
        </w:rPr>
        <w:t xml:space="preserve"> квантитативног пријема добара.</w:t>
      </w:r>
    </w:p>
    <w:p w:rsidR="002520E7" w:rsidRPr="002520E7" w:rsidRDefault="002520E7" w:rsidP="002520E7">
      <w:pPr>
        <w:pStyle w:val="KDParagraf"/>
        <w:spacing w:before="0"/>
        <w:rPr>
          <w:rFonts w:eastAsia="Calibri" w:cs="Arial"/>
          <w:lang w:val="sr-Latn-RS"/>
        </w:rPr>
      </w:pPr>
    </w:p>
    <w:p w:rsidR="002520E7" w:rsidRPr="002520E7" w:rsidRDefault="002520E7" w:rsidP="002520E7">
      <w:pPr>
        <w:pStyle w:val="KDParagraf"/>
        <w:spacing w:before="0"/>
        <w:rPr>
          <w:rFonts w:eastAsia="Calibri" w:cs="Arial"/>
          <w:lang w:val="sr-Cyrl-CS"/>
        </w:rPr>
      </w:pPr>
      <w:r w:rsidRPr="002520E7">
        <w:rPr>
          <w:rFonts w:eastAsia="Calibri" w:cs="Arial"/>
          <w:lang w:val="sr-Cyrl-CS"/>
        </w:rPr>
        <w:t>Плаћање се врши на основу следеће документације:</w:t>
      </w:r>
    </w:p>
    <w:p w:rsidR="002520E7" w:rsidRPr="002520E7" w:rsidRDefault="002520E7" w:rsidP="00E73A82">
      <w:pPr>
        <w:pStyle w:val="KDParagraf"/>
        <w:numPr>
          <w:ilvl w:val="0"/>
          <w:numId w:val="34"/>
        </w:numPr>
        <w:rPr>
          <w:rFonts w:eastAsia="Calibri" w:cs="Arial"/>
          <w:lang w:val="sr-Cyrl-CS"/>
        </w:rPr>
      </w:pPr>
      <w:r w:rsidRPr="002520E7">
        <w:rPr>
          <w:rFonts w:eastAsia="Calibri" w:cs="Arial"/>
          <w:lang w:val="sr-Cyrl-CS"/>
        </w:rPr>
        <w:t xml:space="preserve">    рачуна  издатог на износ извршених испорука   и</w:t>
      </w:r>
    </w:p>
    <w:p w:rsidR="002520E7" w:rsidRPr="002520E7" w:rsidRDefault="002520E7" w:rsidP="00E73A82">
      <w:pPr>
        <w:pStyle w:val="KDParagraf"/>
        <w:numPr>
          <w:ilvl w:val="0"/>
          <w:numId w:val="34"/>
        </w:numPr>
        <w:rPr>
          <w:rFonts w:eastAsia="Calibri" w:cs="Arial"/>
          <w:lang w:val="ru-RU"/>
        </w:rPr>
      </w:pPr>
      <w:r w:rsidRPr="002520E7">
        <w:rPr>
          <w:rFonts w:eastAsia="Calibri" w:cs="Arial"/>
          <w:lang w:val="sr-Cyrl-CS"/>
        </w:rPr>
        <w:t xml:space="preserve">    записника о квалитативном и квантитативном пријему Робе потписаном од стране Продавца и Купца.</w:t>
      </w:r>
    </w:p>
    <w:p w:rsidR="00343A18" w:rsidRPr="007753C4" w:rsidRDefault="00343A18" w:rsidP="00343A18">
      <w:pPr>
        <w:pStyle w:val="KDParagraf"/>
        <w:spacing w:before="0"/>
        <w:rPr>
          <w:rFonts w:cs="Arial"/>
          <w:lang w:val="ru-RU"/>
        </w:rPr>
      </w:pPr>
    </w:p>
    <w:p w:rsidR="00343A18" w:rsidRPr="00730C0A" w:rsidRDefault="00343A18" w:rsidP="00343A18">
      <w:pPr>
        <w:pStyle w:val="KDParagraf"/>
        <w:spacing w:before="0"/>
        <w:rPr>
          <w:rFonts w:cs="Arial"/>
          <w:b/>
          <w:lang w:val="sr-Latn-RS"/>
        </w:rPr>
      </w:pPr>
      <w:r w:rsidRPr="007753C4">
        <w:rPr>
          <w:rFonts w:cs="Arial"/>
          <w:b/>
          <w:lang w:val="ru-RU"/>
        </w:rPr>
        <w:t>РОК И МЕСТО ИСПОРУКЕ</w:t>
      </w:r>
    </w:p>
    <w:p w:rsidR="00343A18" w:rsidRDefault="00343A18" w:rsidP="00343A18">
      <w:pPr>
        <w:spacing w:before="0"/>
        <w:jc w:val="center"/>
        <w:rPr>
          <w:rFonts w:cs="Arial"/>
          <w:b/>
          <w:lang w:val="ru-RU"/>
        </w:rPr>
      </w:pPr>
      <w:r w:rsidRPr="007753C4">
        <w:rPr>
          <w:rFonts w:cs="Arial"/>
          <w:b/>
          <w:lang w:val="ru-RU"/>
        </w:rPr>
        <w:t>Члан 5.</w:t>
      </w:r>
    </w:p>
    <w:p w:rsidR="00455299" w:rsidRPr="007753C4" w:rsidRDefault="00455299" w:rsidP="00343A18">
      <w:pPr>
        <w:spacing w:before="0"/>
        <w:jc w:val="center"/>
        <w:rPr>
          <w:rFonts w:cs="Arial"/>
          <w:b/>
          <w:lang w:val="ru-RU"/>
        </w:rPr>
      </w:pPr>
    </w:p>
    <w:p w:rsidR="00171652" w:rsidRPr="00416164" w:rsidRDefault="00171652" w:rsidP="00171652">
      <w:pPr>
        <w:autoSpaceDE w:val="0"/>
        <w:autoSpaceDN w:val="0"/>
        <w:adjustRightInd w:val="0"/>
        <w:spacing w:before="0"/>
        <w:rPr>
          <w:rFonts w:cs="Arial"/>
          <w:lang w:val="ru-RU"/>
        </w:rPr>
      </w:pPr>
      <w:r w:rsidRPr="00416164">
        <w:rPr>
          <w:rFonts w:cs="Arial"/>
          <w:lang w:val="ru-RU"/>
        </w:rPr>
        <w:t xml:space="preserve">Наручилац не прихвата рок испоруке дужи од </w:t>
      </w:r>
      <w:r>
        <w:rPr>
          <w:rFonts w:cs="Arial"/>
          <w:lang w:val="ru-RU"/>
        </w:rPr>
        <w:t>_______</w:t>
      </w:r>
      <w:r w:rsidRPr="00416164">
        <w:rPr>
          <w:rFonts w:cs="Arial"/>
          <w:lang w:val="ru-RU"/>
        </w:rPr>
        <w:t>календарских дана  од дана ступања уговора на снагу (у овај рок не улази време потребно за испитивање квалитета од стране Наручиоца)</w:t>
      </w:r>
    </w:p>
    <w:p w:rsidR="00963A21" w:rsidRDefault="00963A21" w:rsidP="00343A18">
      <w:pPr>
        <w:pStyle w:val="KDParagraf"/>
        <w:spacing w:before="0"/>
        <w:rPr>
          <w:rFonts w:cs="Arial"/>
          <w:lang w:val="ru-RU"/>
        </w:rPr>
      </w:pPr>
    </w:p>
    <w:p w:rsidR="007C35E2" w:rsidRPr="007753C4" w:rsidRDefault="008F3CB2" w:rsidP="00343A18">
      <w:pPr>
        <w:pStyle w:val="KDParagraf"/>
        <w:spacing w:before="0"/>
        <w:rPr>
          <w:rFonts w:cs="Arial"/>
          <w:lang w:val="sr-Cyrl-CS" w:bidi="en-US"/>
        </w:rPr>
      </w:pPr>
      <w:r w:rsidRPr="007753C4">
        <w:rPr>
          <w:rFonts w:cs="Arial"/>
          <w:lang w:val="ru-RU"/>
        </w:rPr>
        <w:t xml:space="preserve">Најаву испоруке извршити </w:t>
      </w:r>
      <w:r w:rsidRPr="007753C4">
        <w:rPr>
          <w:rFonts w:cs="Arial"/>
          <w:lang w:val="ru-RU" w:bidi="en-US"/>
        </w:rPr>
        <w:t xml:space="preserve">путем електронске поште на </w:t>
      </w:r>
      <w:r w:rsidRPr="007753C4">
        <w:rPr>
          <w:rFonts w:cs="Arial"/>
          <w:lang w:bidi="en-US"/>
        </w:rPr>
        <w:t>e</w:t>
      </w:r>
      <w:r w:rsidRPr="007753C4">
        <w:rPr>
          <w:rFonts w:cs="Arial"/>
          <w:lang w:val="ru-RU" w:bidi="en-US"/>
        </w:rPr>
        <w:t>-</w:t>
      </w:r>
      <w:r w:rsidRPr="007753C4">
        <w:rPr>
          <w:rFonts w:cs="Arial"/>
          <w:lang w:bidi="en-US"/>
        </w:rPr>
        <w:t>mail</w:t>
      </w:r>
      <w:r w:rsidRPr="007753C4">
        <w:rPr>
          <w:rFonts w:cs="Arial"/>
          <w:lang w:val="ru-RU" w:bidi="en-US"/>
        </w:rPr>
        <w:t xml:space="preserve"> адресу:</w:t>
      </w:r>
      <w:r w:rsidRPr="007753C4">
        <w:rPr>
          <w:rFonts w:cs="Arial"/>
          <w:lang w:val="ru-RU"/>
        </w:rPr>
        <w:t xml:space="preserve"> </w:t>
      </w:r>
      <w:r w:rsidR="004E41FE">
        <w:rPr>
          <w:rFonts w:cs="Arial"/>
          <w:b/>
          <w:lang w:bidi="en-US"/>
        </w:rPr>
        <w:t>miso.vratonjic</w:t>
      </w:r>
      <w:r w:rsidR="000F5FC7" w:rsidRPr="00F36426">
        <w:rPr>
          <w:rFonts w:cs="Arial"/>
          <w:b/>
          <w:lang w:val="ru-RU" w:bidi="en-US"/>
        </w:rPr>
        <w:t>@</w:t>
      </w:r>
      <w:r w:rsidR="000F5FC7" w:rsidRPr="00F36426">
        <w:rPr>
          <w:rFonts w:cs="Arial"/>
          <w:b/>
          <w:lang w:bidi="en-US"/>
        </w:rPr>
        <w:t>te</w:t>
      </w:r>
      <w:r w:rsidR="000F5FC7" w:rsidRPr="00F36426">
        <w:rPr>
          <w:rFonts w:cs="Arial"/>
          <w:b/>
          <w:lang w:val="ru-RU" w:bidi="en-US"/>
        </w:rPr>
        <w:t>-</w:t>
      </w:r>
      <w:r w:rsidR="000F5FC7" w:rsidRPr="00F36426">
        <w:rPr>
          <w:rFonts w:cs="Arial"/>
          <w:b/>
          <w:lang w:bidi="en-US"/>
        </w:rPr>
        <w:t>ko</w:t>
      </w:r>
      <w:r w:rsidR="000F5FC7" w:rsidRPr="00F36426">
        <w:rPr>
          <w:rFonts w:cs="Arial"/>
          <w:b/>
          <w:lang w:val="ru-RU" w:bidi="en-US"/>
        </w:rPr>
        <w:t>.</w:t>
      </w:r>
      <w:r w:rsidR="000F5FC7" w:rsidRPr="00F36426">
        <w:rPr>
          <w:rFonts w:cs="Arial"/>
          <w:b/>
          <w:lang w:bidi="en-US"/>
        </w:rPr>
        <w:t>rs</w:t>
      </w:r>
      <w:r w:rsidRPr="007753C4">
        <w:rPr>
          <w:rFonts w:cs="Arial"/>
          <w:lang w:val="ru-RU"/>
        </w:rPr>
        <w:t xml:space="preserve">, </w:t>
      </w:r>
      <w:r w:rsidR="007C35E2" w:rsidRPr="007753C4">
        <w:rPr>
          <w:rFonts w:cs="Arial"/>
          <w:lang w:val="ru-RU"/>
        </w:rPr>
        <w:t xml:space="preserve"> минимум </w:t>
      </w:r>
      <w:r w:rsidR="00AA63E2" w:rsidRPr="007753C4">
        <w:rPr>
          <w:rFonts w:cs="Arial"/>
          <w:lang w:val="ru-RU"/>
        </w:rPr>
        <w:t>2 (два) радна</w:t>
      </w:r>
      <w:r w:rsidR="007C35E2" w:rsidRPr="007753C4">
        <w:rPr>
          <w:rFonts w:cs="Arial"/>
          <w:lang w:val="ru-RU"/>
        </w:rPr>
        <w:t xml:space="preserve"> дана од дана планиране испоруке.</w:t>
      </w:r>
    </w:p>
    <w:p w:rsidR="002520E7" w:rsidRPr="002520E7" w:rsidRDefault="002520E7" w:rsidP="002520E7">
      <w:pPr>
        <w:pStyle w:val="KDParagraf"/>
        <w:rPr>
          <w:rFonts w:cs="Arial"/>
          <w:lang w:val="ru-RU"/>
        </w:rPr>
      </w:pPr>
      <w:r w:rsidRPr="002520E7">
        <w:rPr>
          <w:rFonts w:cs="Arial"/>
          <w:lang w:val="ru-RU"/>
        </w:rPr>
        <w:t xml:space="preserve">Место испоруке је на адреси: ЈП Електропривреда Србије, Београд – огранак ТЕ-КО Костолац, Костолац, по складиштима наведеним у обрасцу Структура цене.  </w:t>
      </w:r>
    </w:p>
    <w:p w:rsidR="002520E7" w:rsidRPr="002520E7" w:rsidRDefault="002520E7" w:rsidP="002520E7">
      <w:pPr>
        <w:pStyle w:val="KDParagraf"/>
        <w:rPr>
          <w:rFonts w:cs="Arial"/>
          <w:lang w:val="ru-RU"/>
        </w:rPr>
      </w:pPr>
      <w:r w:rsidRPr="002520E7">
        <w:rPr>
          <w:rFonts w:cs="Arial"/>
          <w:lang w:val="ru-RU"/>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rsidR="002520E7" w:rsidRPr="002520E7" w:rsidRDefault="002520E7" w:rsidP="002520E7">
      <w:pPr>
        <w:pStyle w:val="KDParagraf"/>
        <w:rPr>
          <w:rFonts w:cs="Arial"/>
          <w:lang w:val="ru-RU"/>
        </w:rPr>
      </w:pPr>
      <w:r w:rsidRPr="002520E7">
        <w:rPr>
          <w:rFonts w:cs="Arial"/>
          <w:lang w:val="ru-RU"/>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rsidR="002520E7" w:rsidRPr="002520E7" w:rsidRDefault="002520E7" w:rsidP="002520E7">
      <w:pPr>
        <w:pStyle w:val="KDParagraf"/>
        <w:rPr>
          <w:rFonts w:cs="Arial"/>
          <w:lang w:val="ru-RU"/>
        </w:rPr>
      </w:pPr>
      <w:r w:rsidRPr="002520E7">
        <w:rPr>
          <w:rFonts w:cs="Arial"/>
          <w:lang w:val="ru-RU"/>
        </w:rPr>
        <w:t>Евентуално настала штета приликом транспорта предметних добара до места испоруке пада на терет Продавца.</w:t>
      </w:r>
    </w:p>
    <w:p w:rsidR="002520E7" w:rsidRPr="002520E7" w:rsidRDefault="002520E7" w:rsidP="002520E7">
      <w:pPr>
        <w:pStyle w:val="KDParagraf"/>
        <w:rPr>
          <w:rFonts w:cs="Arial"/>
          <w:lang w:val="ru-RU"/>
        </w:rPr>
      </w:pPr>
      <w:r w:rsidRPr="002520E7">
        <w:rPr>
          <w:rFonts w:cs="Arial"/>
          <w:lang w:val="ru-RU"/>
        </w:rPr>
        <w:t xml:space="preserve">У случају да Продавац не изврши испоруку добара у уговореном року, Купац има право на наплату уговорне казне и </w:t>
      </w:r>
      <w:r w:rsidRPr="002520E7">
        <w:rPr>
          <w:rFonts w:cs="Arial"/>
          <w:lang w:val="sr-Cyrl-CS"/>
        </w:rPr>
        <w:t>банкарске гаранције за</w:t>
      </w:r>
      <w:r w:rsidRPr="002520E7">
        <w:rPr>
          <w:rFonts w:cs="Arial"/>
          <w:lang w:val="ru-RU"/>
        </w:rPr>
        <w:t xml:space="preserve"> добро извршење посла у целости, као и право на раскид Уговора.</w:t>
      </w:r>
    </w:p>
    <w:p w:rsidR="002520E7" w:rsidRPr="002520E7" w:rsidRDefault="002520E7" w:rsidP="002520E7">
      <w:pPr>
        <w:pStyle w:val="KDParagraf"/>
        <w:rPr>
          <w:rFonts w:cs="Arial"/>
          <w:lang w:val="ru-RU"/>
        </w:rPr>
      </w:pPr>
      <w:r w:rsidRPr="002520E7">
        <w:rPr>
          <w:rFonts w:cs="Arial"/>
          <w:lang w:val="ru-RU"/>
        </w:rPr>
        <w:t>Страни Продавац је дужан да уз сваку испоруку достави, у оригиналу, следећу документацију:</w:t>
      </w:r>
    </w:p>
    <w:p w:rsidR="002520E7" w:rsidRPr="002520E7" w:rsidRDefault="002520E7" w:rsidP="002520E7">
      <w:pPr>
        <w:pStyle w:val="KDParagraf"/>
        <w:rPr>
          <w:rFonts w:cs="Arial"/>
          <w:lang w:val="ru-RU"/>
        </w:rPr>
      </w:pPr>
      <w:r w:rsidRPr="002520E7">
        <w:rPr>
          <w:rFonts w:cs="Arial"/>
          <w:lang w:val="ru-RU"/>
        </w:rPr>
        <w:t>Рачун на пуну вредност испоруке, на којој мора да буде назначено “Рачун за царињење” – 3 оригинала;</w:t>
      </w:r>
    </w:p>
    <w:p w:rsidR="002520E7" w:rsidRPr="002520E7" w:rsidRDefault="002520E7" w:rsidP="002520E7">
      <w:pPr>
        <w:pStyle w:val="KDParagraf"/>
        <w:rPr>
          <w:rFonts w:cs="Arial"/>
          <w:lang w:val="ru-RU"/>
        </w:rPr>
      </w:pPr>
      <w:r w:rsidRPr="002520E7">
        <w:rPr>
          <w:rFonts w:cs="Arial"/>
          <w:lang w:val="ru-RU"/>
        </w:rPr>
        <w:t>Транспортни документ (за превоз камионом – ЦМР, за превоз железницом – ЦИМ,отпремницу и сл.);</w:t>
      </w:r>
    </w:p>
    <w:p w:rsidR="002520E7" w:rsidRPr="002520E7" w:rsidRDefault="002520E7" w:rsidP="002520E7">
      <w:pPr>
        <w:pStyle w:val="KDParagraf"/>
        <w:rPr>
          <w:rFonts w:cs="Arial"/>
          <w:lang w:val="ru-RU"/>
        </w:rPr>
      </w:pPr>
      <w:r w:rsidRPr="002520E7">
        <w:rPr>
          <w:rFonts w:cs="Arial"/>
          <w:lang w:val="ru-RU"/>
        </w:rPr>
        <w:t>Уверење о пореклу Робе (ЕУР 1) – 1 оригинал;</w:t>
      </w:r>
    </w:p>
    <w:p w:rsidR="002520E7" w:rsidRPr="002520E7" w:rsidRDefault="002520E7" w:rsidP="002520E7">
      <w:pPr>
        <w:pStyle w:val="KDParagraf"/>
        <w:rPr>
          <w:rFonts w:cs="Arial"/>
          <w:lang w:val="ru-RU"/>
        </w:rPr>
      </w:pPr>
      <w:r w:rsidRPr="002520E7">
        <w:rPr>
          <w:rFonts w:cs="Arial"/>
          <w:lang w:val="ru-RU"/>
        </w:rPr>
        <w:t xml:space="preserve"> Копију товарног листа – 1 копија;</w:t>
      </w:r>
    </w:p>
    <w:p w:rsidR="002520E7" w:rsidRPr="002520E7" w:rsidRDefault="002520E7" w:rsidP="002520E7">
      <w:pPr>
        <w:pStyle w:val="KDParagraf"/>
        <w:rPr>
          <w:rFonts w:cs="Arial"/>
          <w:lang w:val="ru-RU"/>
        </w:rPr>
      </w:pPr>
      <w:r w:rsidRPr="002520E7">
        <w:rPr>
          <w:rFonts w:cs="Arial"/>
          <w:lang w:val="ru-RU"/>
        </w:rPr>
        <w:t xml:space="preserve"> Листе паковања, - 2 оригинала;   </w:t>
      </w:r>
    </w:p>
    <w:p w:rsidR="002520E7" w:rsidRPr="002520E7" w:rsidRDefault="002520E7" w:rsidP="002520E7">
      <w:pPr>
        <w:pStyle w:val="KDParagraf"/>
        <w:rPr>
          <w:rFonts w:cs="Arial"/>
          <w:lang w:val="ru-RU"/>
        </w:rPr>
      </w:pPr>
      <w:r w:rsidRPr="002520E7">
        <w:rPr>
          <w:rFonts w:cs="Arial"/>
          <w:lang w:val="ru-RU"/>
        </w:rPr>
        <w:t xml:space="preserve"> атесте и сертификате произвођача</w:t>
      </w:r>
    </w:p>
    <w:p w:rsidR="002520E7" w:rsidRPr="002520E7" w:rsidRDefault="002520E7" w:rsidP="002520E7">
      <w:pPr>
        <w:pStyle w:val="KDParagraf"/>
        <w:rPr>
          <w:rFonts w:cs="Arial"/>
          <w:lang w:val="ru-RU"/>
        </w:rPr>
      </w:pPr>
      <w:r w:rsidRPr="002520E7">
        <w:rPr>
          <w:rFonts w:cs="Arial"/>
          <w:lang w:val="ru-RU"/>
        </w:rPr>
        <w:lastRenderedPageBreak/>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2520E7" w:rsidRPr="002520E7" w:rsidRDefault="002520E7" w:rsidP="002520E7">
      <w:pPr>
        <w:pStyle w:val="KDParagraf"/>
        <w:rPr>
          <w:rFonts w:cs="Arial"/>
          <w:lang w:val="ru-RU"/>
        </w:rPr>
      </w:pPr>
      <w:r w:rsidRPr="002520E7">
        <w:rPr>
          <w:rFonts w:cs="Arial"/>
          <w:lang w:val="ru-RU"/>
        </w:rPr>
        <w:t xml:space="preserve">Продавац ће за све испоруке добара, као и за ону робу која се директно шаље укупцу прибавити о свом трошку сертификат о пореклу </w:t>
      </w:r>
      <w:r w:rsidRPr="002520E7">
        <w:rPr>
          <w:rFonts w:cs="Arial"/>
        </w:rPr>
        <w:t>EUR</w:t>
      </w:r>
      <w:r w:rsidRPr="002520E7">
        <w:rPr>
          <w:rFonts w:cs="Arial"/>
          <w:lang w:val="ru-RU"/>
        </w:rPr>
        <w:t xml:space="preserve"> 1.</w:t>
      </w:r>
    </w:p>
    <w:p w:rsidR="00FE2E6D" w:rsidRPr="007753C4" w:rsidRDefault="00FE2E6D" w:rsidP="007C35E2">
      <w:pPr>
        <w:pStyle w:val="KDParagraf"/>
        <w:spacing w:before="0"/>
        <w:rPr>
          <w:rFonts w:eastAsia="Calibri" w:cs="Arial"/>
          <w:lang w:val="ru-RU"/>
        </w:rPr>
      </w:pPr>
    </w:p>
    <w:p w:rsidR="00343A18" w:rsidRPr="007753C4" w:rsidRDefault="00343A18" w:rsidP="00343A18">
      <w:pPr>
        <w:spacing w:before="0"/>
        <w:rPr>
          <w:rFonts w:cs="Arial"/>
          <w:b/>
          <w:lang w:val="ru-RU"/>
        </w:rPr>
      </w:pPr>
      <w:r w:rsidRPr="007753C4">
        <w:rPr>
          <w:rFonts w:cs="Arial"/>
          <w:b/>
          <w:lang w:val="ru-RU"/>
        </w:rPr>
        <w:t>КВАЛИТАТИВНИ И КВАНТИТАТИВНИ ПРИЈЕМ</w:t>
      </w:r>
    </w:p>
    <w:p w:rsidR="00343A18" w:rsidRPr="007753C4" w:rsidRDefault="00343A18" w:rsidP="00343A18">
      <w:pPr>
        <w:spacing w:before="0"/>
        <w:jc w:val="center"/>
        <w:rPr>
          <w:rFonts w:cs="Arial"/>
          <w:b/>
          <w:lang w:val="ru-RU"/>
        </w:rPr>
      </w:pPr>
      <w:r w:rsidRPr="007753C4">
        <w:rPr>
          <w:rFonts w:cs="Arial"/>
          <w:b/>
          <w:lang w:val="ru-RU"/>
        </w:rPr>
        <w:t>Члан 6.</w:t>
      </w:r>
    </w:p>
    <w:p w:rsidR="00343A18" w:rsidRPr="007753C4" w:rsidRDefault="00343A18" w:rsidP="00343A18">
      <w:pPr>
        <w:spacing w:before="0"/>
        <w:rPr>
          <w:rFonts w:cs="Arial"/>
          <w:b/>
          <w:lang w:val="ru-RU"/>
        </w:rPr>
      </w:pPr>
      <w:r w:rsidRPr="007753C4">
        <w:rPr>
          <w:rFonts w:cs="Arial"/>
          <w:b/>
          <w:lang w:val="ru-RU"/>
        </w:rPr>
        <w:t>Квантитативни пријем</w:t>
      </w:r>
    </w:p>
    <w:p w:rsidR="00343A18" w:rsidRPr="007753C4" w:rsidRDefault="00343A18" w:rsidP="00343A18">
      <w:pPr>
        <w:pStyle w:val="KDParagraf"/>
        <w:spacing w:before="0"/>
        <w:rPr>
          <w:rFonts w:cs="Arial"/>
          <w:lang w:val="ru-RU"/>
        </w:rPr>
      </w:pPr>
      <w:r w:rsidRPr="007753C4">
        <w:rPr>
          <w:rFonts w:cs="Arial"/>
          <w:lang w:val="ru-RU"/>
        </w:rPr>
        <w:t>Продавац се обавезује да писаним путем обавести Купца о тачном датуму испоруке најмање</w:t>
      </w:r>
      <w:r w:rsidR="00AA63E2" w:rsidRPr="007753C4">
        <w:rPr>
          <w:rFonts w:cs="Arial"/>
          <w:lang w:val="ru-RU"/>
        </w:rPr>
        <w:t xml:space="preserve"> 2 (два</w:t>
      </w:r>
      <w:r w:rsidRPr="007753C4">
        <w:rPr>
          <w:rFonts w:cs="Arial"/>
          <w:lang w:val="sr-Cyrl-BA"/>
        </w:rPr>
        <w:t>)</w:t>
      </w:r>
      <w:r w:rsidRPr="007753C4">
        <w:rPr>
          <w:rFonts w:cs="Arial"/>
          <w:lang w:val="ru-RU"/>
        </w:rPr>
        <w:t xml:space="preserve"> радна дана пре планираног датума испоруке.</w:t>
      </w:r>
    </w:p>
    <w:p w:rsidR="00343A18" w:rsidRPr="007753C4" w:rsidRDefault="00343A18" w:rsidP="00343A18">
      <w:pPr>
        <w:pStyle w:val="KDParagraf"/>
        <w:spacing w:before="0"/>
        <w:rPr>
          <w:rFonts w:cs="Arial"/>
          <w:lang w:val="ru-RU"/>
        </w:rPr>
      </w:pPr>
      <w:r w:rsidRPr="007753C4">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7753C4" w:rsidRDefault="00343A18" w:rsidP="00343A18">
      <w:pPr>
        <w:pStyle w:val="KDParagraf"/>
        <w:spacing w:before="0"/>
        <w:rPr>
          <w:rFonts w:cs="Arial"/>
          <w:lang w:val="ru-RU"/>
        </w:rPr>
      </w:pPr>
      <w:r w:rsidRPr="007753C4">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343A18" w:rsidRPr="007753C4" w:rsidRDefault="00343A18" w:rsidP="00343A18">
      <w:pPr>
        <w:pStyle w:val="KDParagraf"/>
        <w:spacing w:before="0"/>
        <w:rPr>
          <w:rFonts w:cs="Arial"/>
          <w:lang w:val="ru-RU"/>
        </w:rPr>
      </w:pPr>
      <w:r w:rsidRPr="007753C4">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7753C4">
        <w:rPr>
          <w:rFonts w:cs="Arial"/>
          <w:lang w:val="ru-RU"/>
        </w:rPr>
        <w:t xml:space="preserve"> </w:t>
      </w:r>
      <w:r w:rsidRPr="007753C4">
        <w:rPr>
          <w:rFonts w:cs="Arial"/>
          <w:lang w:val="ru-RU"/>
        </w:rPr>
        <w:t>и</w:t>
      </w:r>
      <w:r w:rsidR="00F2064D" w:rsidRPr="007753C4">
        <w:rPr>
          <w:rFonts w:cs="Arial"/>
          <w:lang w:val="ru-RU"/>
        </w:rPr>
        <w:t xml:space="preserve"> </w:t>
      </w:r>
      <w:r w:rsidRPr="007753C4">
        <w:rPr>
          <w:rFonts w:cs="Arial"/>
          <w:lang w:val="ru-RU"/>
        </w:rPr>
        <w:t>провером</w:t>
      </w:r>
      <w:r w:rsidRPr="007753C4">
        <w:rPr>
          <w:rFonts w:cs="Arial"/>
          <w:lang w:val="sr-Latn-CS"/>
        </w:rPr>
        <w:t>:</w:t>
      </w:r>
    </w:p>
    <w:p w:rsidR="00343A18" w:rsidRPr="007753C4" w:rsidRDefault="00343A18" w:rsidP="00343A18">
      <w:pPr>
        <w:pStyle w:val="KDNabrajanje"/>
        <w:spacing w:before="0"/>
        <w:rPr>
          <w:rFonts w:cs="Arial"/>
        </w:rPr>
      </w:pPr>
      <w:r w:rsidRPr="007753C4">
        <w:rPr>
          <w:rFonts w:cs="Arial"/>
        </w:rPr>
        <w:t>да ли је испоручена уговорена  количина</w:t>
      </w:r>
    </w:p>
    <w:p w:rsidR="00343A18" w:rsidRPr="007753C4" w:rsidRDefault="00343A18" w:rsidP="00343A18">
      <w:pPr>
        <w:pStyle w:val="KDNabrajanje"/>
        <w:spacing w:before="0"/>
        <w:rPr>
          <w:rFonts w:cs="Arial"/>
        </w:rPr>
      </w:pPr>
      <w:r w:rsidRPr="007753C4">
        <w:rPr>
          <w:rFonts w:cs="Arial"/>
        </w:rPr>
        <w:t>да ли су добра испоручена у оригиналном паковању</w:t>
      </w:r>
    </w:p>
    <w:p w:rsidR="00343A18" w:rsidRPr="007753C4" w:rsidRDefault="00343A18" w:rsidP="00343A18">
      <w:pPr>
        <w:pStyle w:val="KDNabrajanje"/>
        <w:spacing w:before="0"/>
        <w:rPr>
          <w:rFonts w:cs="Arial"/>
        </w:rPr>
      </w:pPr>
      <w:r w:rsidRPr="007753C4">
        <w:rPr>
          <w:rFonts w:cs="Arial"/>
        </w:rPr>
        <w:t>да ли су добра без видљивог оштећења</w:t>
      </w:r>
    </w:p>
    <w:p w:rsidR="00343A18" w:rsidRDefault="00343A18" w:rsidP="00343A18">
      <w:pPr>
        <w:pStyle w:val="KDNabrajanje"/>
        <w:spacing w:before="0"/>
        <w:rPr>
          <w:rFonts w:cs="Arial"/>
        </w:rPr>
      </w:pPr>
      <w:r w:rsidRPr="007753C4">
        <w:rPr>
          <w:rFonts w:cs="Arial"/>
        </w:rPr>
        <w:t>да ли је уз испоручена добра достављена комплетна пратећа документација наведена у конкурсној документацији.</w:t>
      </w:r>
    </w:p>
    <w:p w:rsidR="00343A18" w:rsidRDefault="00343A18" w:rsidP="00343A18">
      <w:pPr>
        <w:pStyle w:val="KDParagraf"/>
        <w:spacing w:before="0"/>
        <w:rPr>
          <w:rFonts w:cs="Arial"/>
          <w:lang w:val="ru-RU"/>
        </w:rPr>
      </w:pPr>
      <w:r w:rsidRPr="007753C4">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343A18" w:rsidRPr="007753C4" w:rsidRDefault="00343A18" w:rsidP="00343A18">
      <w:pPr>
        <w:spacing w:before="0"/>
        <w:rPr>
          <w:rFonts w:cs="Arial"/>
          <w:b/>
          <w:lang w:val="ru-RU"/>
        </w:rPr>
      </w:pPr>
    </w:p>
    <w:p w:rsidR="00343A18" w:rsidRPr="007753C4" w:rsidRDefault="00343A18" w:rsidP="00343A18">
      <w:pPr>
        <w:spacing w:before="0"/>
        <w:jc w:val="center"/>
        <w:rPr>
          <w:rFonts w:cs="Arial"/>
          <w:b/>
          <w:lang w:val="ru-RU"/>
        </w:rPr>
      </w:pPr>
      <w:r w:rsidRPr="007753C4">
        <w:rPr>
          <w:rFonts w:cs="Arial"/>
          <w:b/>
          <w:lang w:val="ru-RU"/>
        </w:rPr>
        <w:t>Члан 7.</w:t>
      </w:r>
    </w:p>
    <w:p w:rsidR="00343A18" w:rsidRPr="007753C4" w:rsidRDefault="00343A18" w:rsidP="00343A18">
      <w:pPr>
        <w:spacing w:before="0"/>
        <w:rPr>
          <w:rFonts w:cs="Arial"/>
          <w:b/>
          <w:lang w:val="ru-RU"/>
        </w:rPr>
      </w:pPr>
      <w:r w:rsidRPr="007753C4">
        <w:rPr>
          <w:rFonts w:cs="Arial"/>
          <w:b/>
          <w:lang w:val="ru-RU"/>
        </w:rPr>
        <w:t>Квалитативни пријем</w:t>
      </w:r>
    </w:p>
    <w:p w:rsidR="00343A18" w:rsidRPr="007753C4" w:rsidRDefault="00343A18" w:rsidP="00343A18">
      <w:pPr>
        <w:tabs>
          <w:tab w:val="left" w:pos="9090"/>
        </w:tabs>
        <w:rPr>
          <w:rFonts w:cs="Arial"/>
          <w:lang w:val="sr-Cyrl-CS"/>
        </w:rPr>
      </w:pPr>
      <w:r w:rsidRPr="007753C4">
        <w:rPr>
          <w:rFonts w:cs="Arial"/>
          <w:lang w:val="ru-RU"/>
        </w:rPr>
        <w:t>Купац</w:t>
      </w:r>
      <w:r w:rsidR="00290BFB" w:rsidRPr="007753C4">
        <w:rPr>
          <w:rFonts w:cs="Arial"/>
          <w:lang w:val="ru-RU"/>
        </w:rPr>
        <w:t xml:space="preserve"> </w:t>
      </w:r>
      <w:r w:rsidRPr="007753C4">
        <w:rPr>
          <w:rFonts w:cs="Arial"/>
          <w:lang w:val="sr-Cyrl-CS"/>
        </w:rPr>
        <w:t>је обавез</w:t>
      </w:r>
      <w:r w:rsidRPr="007753C4">
        <w:rPr>
          <w:rFonts w:cs="Arial"/>
          <w:lang w:val="ru-RU"/>
        </w:rPr>
        <w:t>ан</w:t>
      </w:r>
      <w:r w:rsidRPr="007753C4">
        <w:rPr>
          <w:rFonts w:cs="Arial"/>
          <w:lang w:val="sr-Cyrl-CS"/>
        </w:rPr>
        <w:t xml:space="preserve"> да по квантитативном пријему испоруке</w:t>
      </w:r>
      <w:r w:rsidR="00D81108" w:rsidRPr="007753C4">
        <w:rPr>
          <w:rFonts w:cs="Arial"/>
          <w:lang w:val="sr-Cyrl-CS"/>
        </w:rPr>
        <w:t xml:space="preserve"> </w:t>
      </w:r>
      <w:r w:rsidRPr="007753C4">
        <w:rPr>
          <w:rFonts w:cs="Arial"/>
          <w:bCs/>
          <w:lang w:val="sr-Cyrl-CS"/>
        </w:rPr>
        <w:t>добара</w:t>
      </w:r>
      <w:r w:rsidRPr="007753C4">
        <w:rPr>
          <w:rFonts w:cs="Arial"/>
          <w:lang w:val="sr-Cyrl-CS"/>
        </w:rPr>
        <w:t>,</w:t>
      </w:r>
      <w:r w:rsidR="00D81108" w:rsidRPr="007753C4">
        <w:rPr>
          <w:rFonts w:cs="Arial"/>
          <w:lang w:val="sr-Cyrl-CS"/>
        </w:rPr>
        <w:t xml:space="preserve"> </w:t>
      </w:r>
      <w:r w:rsidRPr="007753C4">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Default="00343A18" w:rsidP="00343A18">
      <w:pPr>
        <w:tabs>
          <w:tab w:val="left" w:pos="9090"/>
        </w:tabs>
        <w:rPr>
          <w:rFonts w:cs="Arial"/>
          <w:lang w:val="ru-RU"/>
        </w:rPr>
      </w:pPr>
      <w:r w:rsidRPr="007753C4">
        <w:rPr>
          <w:rFonts w:cs="Arial"/>
          <w:lang w:val="ru-RU"/>
        </w:rPr>
        <w:t>Купац</w:t>
      </w:r>
      <w:r w:rsidR="00DD7B26" w:rsidRPr="007753C4">
        <w:rPr>
          <w:rFonts w:cs="Arial"/>
          <w:lang w:val="ru-RU"/>
        </w:rPr>
        <w:t xml:space="preserve"> </w:t>
      </w:r>
      <w:r w:rsidRPr="007753C4">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7753C4" w:rsidRDefault="00343A18" w:rsidP="00343A18">
      <w:pPr>
        <w:tabs>
          <w:tab w:val="left" w:pos="9090"/>
        </w:tabs>
        <w:rPr>
          <w:rFonts w:cs="Arial"/>
          <w:lang w:val="ru-RU"/>
        </w:rPr>
      </w:pPr>
      <w:r w:rsidRPr="007753C4">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7753C4">
        <w:rPr>
          <w:rFonts w:cs="Arial"/>
        </w:rPr>
        <w:t>a</w:t>
      </w:r>
      <w:r w:rsidRPr="007753C4">
        <w:rPr>
          <w:rFonts w:cs="Arial"/>
          <w:lang w:val="ru-RU"/>
        </w:rPr>
        <w:t xml:space="preserve"> је утврдио да квалитет испорученог добра не одговара уговореном.</w:t>
      </w:r>
    </w:p>
    <w:p w:rsidR="00343A18" w:rsidRPr="007753C4" w:rsidRDefault="00343A18" w:rsidP="00343A18">
      <w:pPr>
        <w:tabs>
          <w:tab w:val="left" w:pos="9090"/>
        </w:tabs>
        <w:rPr>
          <w:rFonts w:cs="Arial"/>
          <w:lang w:val="ru-RU"/>
        </w:rPr>
      </w:pPr>
      <w:r w:rsidRPr="007753C4">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7753C4" w:rsidRDefault="00343A18" w:rsidP="00343A18">
      <w:pPr>
        <w:tabs>
          <w:tab w:val="left" w:pos="9090"/>
        </w:tabs>
        <w:rPr>
          <w:rFonts w:cs="Arial"/>
          <w:lang w:val="ru-RU"/>
        </w:rPr>
      </w:pPr>
      <w:r w:rsidRPr="007753C4">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7753C4" w:rsidRDefault="00343A18" w:rsidP="00343A18">
      <w:pPr>
        <w:tabs>
          <w:tab w:val="left" w:pos="9090"/>
        </w:tabs>
        <w:rPr>
          <w:rFonts w:cs="Arial"/>
          <w:lang w:val="ru-RU"/>
        </w:rPr>
      </w:pPr>
      <w:r w:rsidRPr="007753C4">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7753C4" w:rsidRDefault="00343A18" w:rsidP="00343A18">
      <w:pPr>
        <w:pStyle w:val="KDNabrajanje"/>
        <w:rPr>
          <w:rFonts w:cs="Arial"/>
        </w:rPr>
      </w:pPr>
      <w:r w:rsidRPr="007753C4">
        <w:rPr>
          <w:rFonts w:cs="Arial"/>
        </w:rPr>
        <w:t xml:space="preserve">да отклони недостатке о свом трошку, ако су мане на добрима отклоњиве, или </w:t>
      </w:r>
    </w:p>
    <w:p w:rsidR="00343A18" w:rsidRPr="007753C4" w:rsidRDefault="00343A18" w:rsidP="00343A18">
      <w:pPr>
        <w:pStyle w:val="KDNabrajanje"/>
        <w:rPr>
          <w:rFonts w:cs="Arial"/>
        </w:rPr>
      </w:pPr>
      <w:r w:rsidRPr="007753C4">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7753C4" w:rsidRDefault="00343A18" w:rsidP="00343A18">
      <w:pPr>
        <w:pStyle w:val="KDNabrajanje"/>
        <w:rPr>
          <w:rFonts w:cs="Arial"/>
        </w:rPr>
      </w:pPr>
      <w:r w:rsidRPr="007753C4">
        <w:rPr>
          <w:rFonts w:cs="Arial"/>
        </w:rPr>
        <w:lastRenderedPageBreak/>
        <w:t>да одбије пријем добра са недостацима.</w:t>
      </w:r>
    </w:p>
    <w:p w:rsidR="00343A18" w:rsidRPr="007753C4" w:rsidRDefault="00343A18" w:rsidP="00343A18">
      <w:pPr>
        <w:tabs>
          <w:tab w:val="left" w:pos="9090"/>
        </w:tabs>
        <w:rPr>
          <w:rFonts w:cs="Arial"/>
          <w:lang w:val="ru-RU"/>
        </w:rPr>
      </w:pPr>
      <w:r w:rsidRPr="007753C4">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Default="00343A18" w:rsidP="00343A18">
      <w:pPr>
        <w:tabs>
          <w:tab w:val="left" w:pos="9090"/>
        </w:tabs>
        <w:rPr>
          <w:rFonts w:cs="Arial"/>
          <w:lang w:val="ru-RU"/>
        </w:rPr>
      </w:pPr>
      <w:r w:rsidRPr="007753C4">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619FB" w:rsidRPr="007753C4" w:rsidRDefault="006619FB" w:rsidP="00343A18">
      <w:pPr>
        <w:pStyle w:val="KDParagraf"/>
        <w:spacing w:before="0"/>
        <w:rPr>
          <w:rFonts w:cs="Arial"/>
          <w:i/>
          <w:lang w:val="ru-RU"/>
        </w:rPr>
      </w:pPr>
    </w:p>
    <w:p w:rsidR="00343A18" w:rsidRPr="007753C4" w:rsidRDefault="00343A18" w:rsidP="00343A18">
      <w:pPr>
        <w:spacing w:before="0"/>
        <w:rPr>
          <w:rFonts w:cs="Arial"/>
          <w:b/>
          <w:lang w:val="ru-RU"/>
        </w:rPr>
      </w:pPr>
      <w:r w:rsidRPr="007753C4">
        <w:rPr>
          <w:rFonts w:cs="Arial"/>
          <w:b/>
          <w:lang w:val="ru-RU"/>
        </w:rPr>
        <w:t>ГАРАНТНИ РОК</w:t>
      </w:r>
    </w:p>
    <w:p w:rsidR="00343A18" w:rsidRPr="007753C4" w:rsidRDefault="00343A18" w:rsidP="00343A18">
      <w:pPr>
        <w:spacing w:before="0"/>
        <w:jc w:val="center"/>
        <w:rPr>
          <w:rFonts w:cs="Arial"/>
          <w:lang w:val="ru-RU"/>
        </w:rPr>
      </w:pPr>
      <w:r w:rsidRPr="007753C4">
        <w:rPr>
          <w:rFonts w:cs="Arial"/>
          <w:b/>
          <w:lang w:val="ru-RU"/>
        </w:rPr>
        <w:t>Члан 8.</w:t>
      </w:r>
    </w:p>
    <w:p w:rsidR="005C2073" w:rsidRDefault="00171652" w:rsidP="005C2073">
      <w:pPr>
        <w:rPr>
          <w:rFonts w:cs="Arial"/>
          <w:lang w:val="ru-RU"/>
        </w:rPr>
      </w:pPr>
      <w:r w:rsidRPr="00DD1B11">
        <w:rPr>
          <w:rFonts w:cs="Arial"/>
          <w:lang w:val="ru-RU" w:eastAsia="zh-CN"/>
        </w:rPr>
        <w:t xml:space="preserve">Гарантни рок за предмет набавке је </w:t>
      </w:r>
      <w:r w:rsidR="00B2597B">
        <w:rPr>
          <w:rFonts w:cs="Arial"/>
          <w:lang w:val="ru-RU" w:eastAsia="zh-CN"/>
        </w:rPr>
        <w:t>________</w:t>
      </w:r>
      <w:r w:rsidRPr="000A3ED8">
        <w:rPr>
          <w:rFonts w:cs="Arial"/>
          <w:noProof/>
          <w:lang w:eastAsia="zh-CN"/>
        </w:rPr>
        <w:t xml:space="preserve"> </w:t>
      </w:r>
      <w:r w:rsidRPr="000A3ED8">
        <w:rPr>
          <w:rFonts w:cs="Arial"/>
          <w:noProof/>
          <w:lang w:val="sr-Cyrl-RS" w:eastAsia="zh-CN"/>
        </w:rPr>
        <w:t>месеци</w:t>
      </w:r>
      <w:r w:rsidRPr="00DD1B11">
        <w:rPr>
          <w:rFonts w:cs="Arial"/>
          <w:lang w:val="ru-RU" w:eastAsia="zh-CN"/>
        </w:rPr>
        <w:t xml:space="preserve"> од дана када је извршен квантитативн</w:t>
      </w:r>
      <w:r>
        <w:rPr>
          <w:rFonts w:cs="Arial"/>
          <w:lang w:val="ru-RU" w:eastAsia="zh-CN"/>
        </w:rPr>
        <w:t xml:space="preserve">и и квалитативни пријем  добара </w:t>
      </w:r>
      <w:r>
        <w:rPr>
          <w:rFonts w:cs="Arial"/>
          <w:noProof/>
          <w:lang w:val="sr-Cyrl-RS" w:eastAsia="zh-CN"/>
        </w:rPr>
        <w:t xml:space="preserve">односно </w:t>
      </w:r>
      <w:r w:rsidR="00B2597B">
        <w:rPr>
          <w:rFonts w:cs="Arial"/>
          <w:noProof/>
          <w:lang w:val="sr-Cyrl-RS" w:eastAsia="zh-CN"/>
        </w:rPr>
        <w:t>______</w:t>
      </w:r>
      <w:r>
        <w:rPr>
          <w:rFonts w:cs="Arial"/>
          <w:noProof/>
          <w:lang w:val="sr-Cyrl-RS" w:eastAsia="zh-CN"/>
        </w:rPr>
        <w:t>месецa</w:t>
      </w:r>
      <w:r w:rsidRPr="000A3ED8">
        <w:rPr>
          <w:rFonts w:cs="Arial"/>
          <w:noProof/>
          <w:lang w:val="sr-Cyrl-RS" w:eastAsia="zh-CN"/>
        </w:rPr>
        <w:t xml:space="preserve"> од дана када је извршена уградња предметне набавке</w:t>
      </w:r>
      <w:r w:rsidR="005C2073">
        <w:rPr>
          <w:rFonts w:cs="Arial"/>
          <w:lang w:val="ru-RU"/>
        </w:rPr>
        <w:t xml:space="preserve">. </w:t>
      </w:r>
    </w:p>
    <w:p w:rsidR="00343A18" w:rsidRPr="007753C4" w:rsidRDefault="00343A18" w:rsidP="00343A18">
      <w:pPr>
        <w:tabs>
          <w:tab w:val="left" w:pos="9090"/>
        </w:tabs>
        <w:rPr>
          <w:rFonts w:cs="Arial"/>
          <w:lang w:val="ru-RU"/>
        </w:rPr>
      </w:pPr>
      <w:r w:rsidRPr="007753C4">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7753C4" w:rsidRDefault="00343A18" w:rsidP="00343A18">
      <w:pPr>
        <w:tabs>
          <w:tab w:val="left" w:pos="9090"/>
        </w:tabs>
        <w:rPr>
          <w:rFonts w:cs="Arial"/>
          <w:lang w:val="ru-RU"/>
        </w:rPr>
      </w:pPr>
      <w:r w:rsidRPr="007753C4">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7753C4" w:rsidRDefault="00343A18" w:rsidP="00343A18">
      <w:pPr>
        <w:tabs>
          <w:tab w:val="left" w:pos="9090"/>
        </w:tabs>
        <w:rPr>
          <w:rFonts w:cs="Arial"/>
          <w:lang w:val="ru-RU"/>
        </w:rPr>
      </w:pPr>
      <w:r w:rsidRPr="007753C4">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7753C4" w:rsidRDefault="00343A18" w:rsidP="00343A18">
      <w:pPr>
        <w:tabs>
          <w:tab w:val="left" w:pos="9090"/>
        </w:tabs>
        <w:rPr>
          <w:rFonts w:cs="Arial"/>
          <w:lang w:val="ru-RU"/>
        </w:rPr>
      </w:pPr>
      <w:r w:rsidRPr="007753C4">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7753C4" w:rsidRDefault="00343A18" w:rsidP="00343A18">
      <w:pPr>
        <w:tabs>
          <w:tab w:val="left" w:pos="9090"/>
        </w:tabs>
        <w:rPr>
          <w:rFonts w:cs="Arial"/>
          <w:lang w:val="ru-RU"/>
        </w:rPr>
      </w:pPr>
      <w:r w:rsidRPr="007753C4">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01600" w:rsidRPr="007753C4" w:rsidRDefault="00A01600" w:rsidP="00343A18">
      <w:pPr>
        <w:pStyle w:val="KDParagraf"/>
        <w:spacing w:before="0"/>
        <w:rPr>
          <w:rFonts w:cs="Arial"/>
          <w:i/>
          <w:lang w:val="ru-RU"/>
        </w:rPr>
      </w:pPr>
    </w:p>
    <w:p w:rsidR="00A01600" w:rsidRPr="007753C4" w:rsidRDefault="00A01600" w:rsidP="00343A18">
      <w:pPr>
        <w:pStyle w:val="KDParagraf"/>
        <w:spacing w:before="0"/>
        <w:rPr>
          <w:rFonts w:cs="Arial"/>
          <w:i/>
          <w:lang w:val="ru-RU"/>
        </w:rPr>
      </w:pPr>
    </w:p>
    <w:p w:rsidR="00343A18" w:rsidRPr="007753C4" w:rsidRDefault="00343A18" w:rsidP="00343A18">
      <w:pPr>
        <w:spacing w:before="0"/>
        <w:rPr>
          <w:rFonts w:cs="Arial"/>
          <w:b/>
          <w:lang w:val="ru-RU"/>
        </w:rPr>
      </w:pPr>
      <w:r w:rsidRPr="007753C4">
        <w:rPr>
          <w:rFonts w:cs="Arial"/>
          <w:b/>
          <w:lang w:val="ru-RU"/>
        </w:rPr>
        <w:t>СРЕДСТВА ФИНАНСИЈСКОГ ОБЕЗБЕЂЕЊА</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 xml:space="preserve">Члан </w:t>
      </w:r>
      <w:r w:rsidR="000D6ACE" w:rsidRPr="007753C4">
        <w:rPr>
          <w:rFonts w:cs="Arial"/>
          <w:b/>
          <w:lang w:val="ru-RU"/>
        </w:rPr>
        <w:t>9</w:t>
      </w:r>
      <w:r w:rsidRPr="007753C4">
        <w:rPr>
          <w:rFonts w:cs="Arial"/>
          <w:b/>
          <w:lang w:val="ru-RU"/>
        </w:rPr>
        <w:t xml:space="preserve">. </w:t>
      </w:r>
    </w:p>
    <w:p w:rsidR="00343A18" w:rsidRPr="007753C4" w:rsidRDefault="00343A18" w:rsidP="00343A18">
      <w:pPr>
        <w:spacing w:before="0"/>
        <w:rPr>
          <w:rFonts w:cs="Arial"/>
          <w:b/>
          <w:bCs/>
          <w:lang w:val="ru-RU"/>
        </w:rPr>
      </w:pPr>
    </w:p>
    <w:p w:rsidR="00343A18" w:rsidRPr="007753C4" w:rsidRDefault="00D81108" w:rsidP="00343A18">
      <w:pPr>
        <w:spacing w:before="0"/>
        <w:rPr>
          <w:rFonts w:cs="Arial"/>
          <w:b/>
          <w:lang w:val="ru-RU"/>
        </w:rPr>
      </w:pPr>
      <w:r w:rsidRPr="007753C4">
        <w:rPr>
          <w:rFonts w:cs="Arial"/>
          <w:b/>
          <w:bCs/>
          <w:lang w:val="ru-RU"/>
        </w:rPr>
        <w:t>Средство</w:t>
      </w:r>
      <w:r w:rsidR="00343A18" w:rsidRPr="007753C4">
        <w:rPr>
          <w:rFonts w:cs="Arial"/>
          <w:b/>
          <w:bCs/>
          <w:lang w:val="ru-RU"/>
        </w:rPr>
        <w:t xml:space="preserve"> финансијског обезбеђења </w:t>
      </w:r>
      <w:r w:rsidR="00343A18" w:rsidRPr="007753C4">
        <w:rPr>
          <w:rFonts w:cs="Arial"/>
          <w:b/>
          <w:lang w:val="ru-RU"/>
        </w:rPr>
        <w:t xml:space="preserve">за добро извршење посла </w:t>
      </w:r>
    </w:p>
    <w:p w:rsidR="00E31629" w:rsidRPr="007753C4" w:rsidRDefault="00E31629" w:rsidP="00E31629">
      <w:pPr>
        <w:spacing w:before="0"/>
        <w:rPr>
          <w:rFonts w:cs="Arial"/>
          <w:lang w:val="ru-RU"/>
        </w:rPr>
      </w:pPr>
    </w:p>
    <w:p w:rsidR="00E31629" w:rsidRPr="007753C4" w:rsidRDefault="00E31629" w:rsidP="00E31629">
      <w:pPr>
        <w:spacing w:before="0"/>
        <w:rPr>
          <w:rFonts w:cs="Arial"/>
          <w:b/>
          <w:lang w:val="ru-RU"/>
        </w:rPr>
      </w:pPr>
      <w:r w:rsidRPr="007753C4">
        <w:rPr>
          <w:rFonts w:cs="Arial"/>
          <w:b/>
          <w:lang w:val="ru-RU"/>
        </w:rPr>
        <w:t xml:space="preserve">Меница за добро извршење посла </w:t>
      </w:r>
    </w:p>
    <w:p w:rsidR="007049A6" w:rsidRPr="007753C4" w:rsidRDefault="00E31629" w:rsidP="007049A6">
      <w:pPr>
        <w:rPr>
          <w:rFonts w:cs="Arial"/>
          <w:lang w:val="ru-RU"/>
        </w:rPr>
      </w:pPr>
      <w:r w:rsidRPr="007753C4">
        <w:rPr>
          <w:rFonts w:cs="Arial"/>
          <w:lang w:val="ru-RU"/>
        </w:rPr>
        <w:t xml:space="preserve">Продавац је обавезан да </w:t>
      </w:r>
      <w:r w:rsidR="007049A6" w:rsidRPr="007753C4">
        <w:rPr>
          <w:rFonts w:cs="Arial"/>
          <w:lang w:val="sr-Cyrl-CS"/>
        </w:rPr>
        <w:t xml:space="preserve">у </w:t>
      </w:r>
      <w:r w:rsidR="00A76440">
        <w:rPr>
          <w:rFonts w:cs="Arial"/>
          <w:lang w:val="sr-Cyrl-CS"/>
        </w:rPr>
        <w:t>тренутку</w:t>
      </w:r>
      <w:r w:rsidR="007049A6" w:rsidRPr="007753C4">
        <w:rPr>
          <w:rFonts w:cs="Arial"/>
          <w:lang w:val="sr-Cyrl-CS"/>
        </w:rPr>
        <w:t xml:space="preserve"> закључења Уговора </w:t>
      </w:r>
      <w:r w:rsidRPr="007753C4">
        <w:rPr>
          <w:rFonts w:cs="Arial"/>
          <w:lang w:val="ru-RU"/>
        </w:rPr>
        <w:t>Купцу достави:</w:t>
      </w:r>
      <w:r w:rsidR="007049A6" w:rsidRPr="007753C4">
        <w:rPr>
          <w:rFonts w:cs="Arial"/>
          <w:lang w:val="ru-RU"/>
        </w:rPr>
        <w:t xml:space="preserve"> </w:t>
      </w:r>
    </w:p>
    <w:p w:rsidR="00E31629" w:rsidRPr="007753C4" w:rsidRDefault="00E31629" w:rsidP="00E31629">
      <w:pPr>
        <w:spacing w:before="0"/>
        <w:rPr>
          <w:rFonts w:cs="Arial"/>
          <w:lang w:val="ru-RU"/>
        </w:rPr>
      </w:pPr>
    </w:p>
    <w:p w:rsidR="00C90FDB" w:rsidRPr="007753C4" w:rsidRDefault="00C90FDB" w:rsidP="00E73A82">
      <w:pPr>
        <w:pStyle w:val="ListParagraph"/>
        <w:numPr>
          <w:ilvl w:val="0"/>
          <w:numId w:val="28"/>
        </w:numPr>
        <w:spacing w:before="0"/>
        <w:rPr>
          <w:rFonts w:ascii="Arial" w:hAnsi="Arial" w:cs="Arial"/>
        </w:rPr>
      </w:pPr>
      <w:r w:rsidRPr="007753C4">
        <w:rPr>
          <w:rFonts w:ascii="Arial" w:hAnsi="Arial" w:cs="Arial"/>
        </w:rPr>
        <w:t>Меницу која је:</w:t>
      </w:r>
    </w:p>
    <w:p w:rsidR="00673FA5" w:rsidRPr="007753C4" w:rsidRDefault="00673FA5" w:rsidP="00B56161">
      <w:pPr>
        <w:numPr>
          <w:ilvl w:val="0"/>
          <w:numId w:val="13"/>
        </w:numPr>
        <w:ind w:left="1710"/>
        <w:rPr>
          <w:rFonts w:cs="Arial"/>
          <w:lang w:val="ru-RU"/>
        </w:rPr>
      </w:pPr>
      <w:r w:rsidRPr="007753C4">
        <w:rPr>
          <w:rFonts w:cs="Arial"/>
          <w:lang w:val="ru-RU"/>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73FA5" w:rsidRPr="007753C4" w:rsidRDefault="00673FA5" w:rsidP="00B56161">
      <w:pPr>
        <w:numPr>
          <w:ilvl w:val="0"/>
          <w:numId w:val="13"/>
        </w:numPr>
        <w:ind w:left="1710"/>
        <w:rPr>
          <w:rFonts w:cs="Arial"/>
        </w:rPr>
      </w:pPr>
      <w:r w:rsidRPr="007753C4">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w:t>
      </w:r>
      <w:r w:rsidRPr="007753C4">
        <w:rPr>
          <w:rFonts w:cs="Arial"/>
          <w:lang w:val="ru-RU"/>
        </w:rPr>
        <w:lastRenderedPageBreak/>
        <w:t xml:space="preserve">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7753C4">
        <w:rPr>
          <w:rFonts w:cs="Arial"/>
        </w:rPr>
        <w:t>Одлуке).</w:t>
      </w:r>
    </w:p>
    <w:p w:rsidR="00673FA5" w:rsidRPr="007753C4" w:rsidRDefault="00673FA5" w:rsidP="00E73A82">
      <w:pPr>
        <w:pStyle w:val="ListParagraph"/>
        <w:numPr>
          <w:ilvl w:val="0"/>
          <w:numId w:val="28"/>
        </w:numPr>
        <w:spacing w:before="0"/>
        <w:rPr>
          <w:rFonts w:ascii="Arial" w:hAnsi="Arial" w:cs="Arial"/>
          <w:lang w:val="ru-RU"/>
        </w:rPr>
      </w:pPr>
      <w:r w:rsidRPr="007753C4">
        <w:rPr>
          <w:rFonts w:ascii="Arial" w:hAnsi="Arial" w:cs="Arial"/>
          <w:lang w:val="ru-RU"/>
        </w:rPr>
        <w:t>Менично писмо – овлашћење којим продавац овлашћује купца да може</w:t>
      </w:r>
      <w:r w:rsidR="0087489D" w:rsidRPr="007753C4">
        <w:rPr>
          <w:rFonts w:ascii="Arial" w:hAnsi="Arial" w:cs="Arial"/>
          <w:lang w:val="ru-RU"/>
        </w:rPr>
        <w:t xml:space="preserve"> наплатити меницу  на износ од 10</w:t>
      </w:r>
      <w:r w:rsidR="00FC7E8A">
        <w:rPr>
          <w:rFonts w:ascii="Arial" w:hAnsi="Arial" w:cs="Arial"/>
          <w:lang w:val="ru-RU"/>
        </w:rPr>
        <w:t xml:space="preserve">% од вредности </w:t>
      </w:r>
      <w:r w:rsidR="00FC7E8A">
        <w:rPr>
          <w:rFonts w:ascii="Arial" w:hAnsi="Arial" w:cs="Arial"/>
          <w:lang w:val="sr-Cyrl-RS"/>
        </w:rPr>
        <w:t>уговора</w:t>
      </w:r>
      <w:r w:rsidRPr="007753C4">
        <w:rPr>
          <w:rFonts w:ascii="Arial" w:hAnsi="Arial" w:cs="Arial"/>
          <w:lang w:val="ru-RU"/>
        </w:rPr>
        <w:t xml:space="preserve"> (без ПДВ) са роком важења минимално .....(мин.30 дана) дужим од рока </w:t>
      </w:r>
      <w:r w:rsidR="00B2597B">
        <w:rPr>
          <w:rFonts w:ascii="Arial" w:hAnsi="Arial" w:cs="Arial"/>
          <w:lang w:val="ru-RU"/>
        </w:rPr>
        <w:t>завршетка посла</w:t>
      </w:r>
      <w:r w:rsidRPr="007753C4">
        <w:rPr>
          <w:rFonts w:ascii="Arial" w:hAnsi="Arial" w:cs="Arial"/>
          <w:lang w:val="ru-RU"/>
        </w:rPr>
        <w:t>, с тим да евентуални продужетак</w:t>
      </w:r>
      <w:r w:rsidR="00FC7E8A">
        <w:rPr>
          <w:rFonts w:ascii="Arial" w:hAnsi="Arial" w:cs="Arial"/>
          <w:lang w:val="ru-RU"/>
        </w:rPr>
        <w:t xml:space="preserve"> овог</w:t>
      </w:r>
      <w:r w:rsidRPr="007753C4">
        <w:rPr>
          <w:rFonts w:ascii="Arial" w:hAnsi="Arial" w:cs="Arial"/>
          <w:lang w:val="ru-RU"/>
        </w:rPr>
        <w:t xml:space="preserve"> рока има за последицу и продужење рока важења менице и меничног овлашћења, које мора бити издато на основу Закона о меници. </w:t>
      </w:r>
    </w:p>
    <w:p w:rsidR="00C90FDB" w:rsidRPr="007753C4" w:rsidRDefault="00673FA5" w:rsidP="00E73A82">
      <w:pPr>
        <w:pStyle w:val="ListParagraph"/>
        <w:numPr>
          <w:ilvl w:val="0"/>
          <w:numId w:val="28"/>
        </w:numPr>
        <w:spacing w:before="0"/>
        <w:rPr>
          <w:rFonts w:ascii="Arial" w:hAnsi="Arial" w:cs="Arial"/>
          <w:lang w:val="ru-RU"/>
        </w:rPr>
      </w:pPr>
      <w:r w:rsidRPr="007753C4">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7753C4" w:rsidRDefault="00E31629" w:rsidP="00E73A82">
      <w:pPr>
        <w:pStyle w:val="ListParagraph"/>
        <w:numPr>
          <w:ilvl w:val="0"/>
          <w:numId w:val="28"/>
        </w:numPr>
        <w:spacing w:before="0"/>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7753C4" w:rsidRDefault="00E31629" w:rsidP="00E73A82">
      <w:pPr>
        <w:pStyle w:val="ListParagraph"/>
        <w:numPr>
          <w:ilvl w:val="0"/>
          <w:numId w:val="28"/>
        </w:numPr>
        <w:spacing w:before="0"/>
        <w:rPr>
          <w:rFonts w:ascii="Arial" w:hAnsi="Arial" w:cs="Arial"/>
        </w:rPr>
      </w:pPr>
      <w:r w:rsidRPr="007753C4">
        <w:rPr>
          <w:rFonts w:ascii="Arial" w:hAnsi="Arial" w:cs="Arial"/>
        </w:rPr>
        <w:t>фотокопију ОП обрасца.</w:t>
      </w:r>
    </w:p>
    <w:p w:rsidR="00E31629" w:rsidRPr="007753C4" w:rsidRDefault="00E31629" w:rsidP="00E73A82">
      <w:pPr>
        <w:pStyle w:val="ListParagraph"/>
        <w:numPr>
          <w:ilvl w:val="0"/>
          <w:numId w:val="28"/>
        </w:numPr>
        <w:spacing w:before="0"/>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Default="00E31629" w:rsidP="00E31629">
      <w:pPr>
        <w:spacing w:before="0"/>
        <w:rPr>
          <w:rFonts w:cs="Arial"/>
          <w:lang w:val="ru-RU"/>
        </w:rPr>
      </w:pPr>
      <w:r w:rsidRPr="007753C4">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11015A" w:rsidRDefault="0011015A" w:rsidP="00E31629">
      <w:pPr>
        <w:spacing w:before="0"/>
        <w:rPr>
          <w:rFonts w:cs="Arial"/>
        </w:rPr>
      </w:pPr>
    </w:p>
    <w:p w:rsidR="0011015A" w:rsidRDefault="0011015A" w:rsidP="00E31629">
      <w:pPr>
        <w:spacing w:before="0"/>
        <w:rPr>
          <w:rFonts w:cs="Arial"/>
          <w:lang w:val="sr-Cyrl-RS"/>
        </w:rPr>
      </w:pPr>
      <w:r>
        <w:rPr>
          <w:rFonts w:cs="Arial"/>
          <w:lang w:val="sr-Cyrl-RS"/>
        </w:rPr>
        <w:t xml:space="preserve">Или </w:t>
      </w:r>
    </w:p>
    <w:p w:rsidR="0011015A" w:rsidRDefault="0011015A" w:rsidP="00E31629">
      <w:pPr>
        <w:spacing w:before="0"/>
        <w:rPr>
          <w:rFonts w:cs="Arial"/>
          <w:lang w:val="sr-Cyrl-RS"/>
        </w:rPr>
      </w:pPr>
    </w:p>
    <w:p w:rsidR="0011015A" w:rsidRPr="0011015A" w:rsidRDefault="0011015A" w:rsidP="0011015A">
      <w:pPr>
        <w:spacing w:before="0"/>
        <w:rPr>
          <w:rFonts w:cs="Arial"/>
          <w:b/>
          <w:lang w:val="ru-RU"/>
        </w:rPr>
      </w:pPr>
      <w:r w:rsidRPr="0011015A">
        <w:rPr>
          <w:rFonts w:cs="Arial"/>
          <w:b/>
          <w:lang w:val="ru-RU"/>
        </w:rPr>
        <w:t>Банкарска гаранција за добро извршење посла</w:t>
      </w:r>
    </w:p>
    <w:p w:rsidR="0011015A" w:rsidRPr="0011015A" w:rsidRDefault="0011015A" w:rsidP="0011015A">
      <w:pPr>
        <w:spacing w:before="0"/>
        <w:rPr>
          <w:rFonts w:cs="Arial"/>
          <w:lang w:val="ru-RU"/>
        </w:rPr>
      </w:pPr>
      <w:r w:rsidRPr="0011015A">
        <w:rPr>
          <w:rFonts w:cs="Arial"/>
          <w:lang w:val="ru-RU"/>
        </w:rPr>
        <w:t xml:space="preserve">Продавац је дужан да у тренутку закључења Уговора а најкасније у року од </w:t>
      </w:r>
      <w:r w:rsidRPr="0011015A">
        <w:rPr>
          <w:rFonts w:cs="Arial"/>
          <w:lang w:val="sr-Cyrl-RS"/>
        </w:rPr>
        <w:t>10</w:t>
      </w:r>
      <w:r w:rsidRPr="0011015A">
        <w:rPr>
          <w:rFonts w:cs="Arial"/>
          <w:lang w:val="ru-RU"/>
        </w:rPr>
        <w:t xml:space="preserve"> (</w:t>
      </w:r>
      <w:r w:rsidRPr="0011015A">
        <w:rPr>
          <w:rFonts w:cs="Arial"/>
          <w:lang w:val="sr-Cyrl-RS"/>
        </w:rPr>
        <w:t>десет</w:t>
      </w:r>
      <w:r w:rsidRPr="0011015A">
        <w:rPr>
          <w:rFonts w:cs="Arial"/>
          <w:lang w:val="ru-RU"/>
        </w:rPr>
        <w:t xml:space="preserve">)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11015A">
        <w:rPr>
          <w:rFonts w:cs="Arial"/>
          <w:lang w:val="sr-Cyrl-RS"/>
        </w:rPr>
        <w:t xml:space="preserve">Сфо </w:t>
      </w:r>
      <w:r w:rsidRPr="0011015A">
        <w:rPr>
          <w:rFonts w:cs="Arial"/>
          <w:lang w:val="ru-RU"/>
        </w:rPr>
        <w:t>за добро извршење посла преда Купцу</w:t>
      </w:r>
      <w:r w:rsidRPr="0011015A">
        <w:rPr>
          <w:rFonts w:cs="Arial"/>
          <w:lang w:val="sr-Cyrl-RS"/>
        </w:rPr>
        <w:t xml:space="preserve"> банкарску гаранцију за добро извршење посла</w:t>
      </w:r>
      <w:r w:rsidRPr="0011015A">
        <w:rPr>
          <w:rFonts w:cs="Arial"/>
          <w:lang w:val="ru-RU"/>
        </w:rPr>
        <w:t>.</w:t>
      </w:r>
    </w:p>
    <w:p w:rsidR="0011015A" w:rsidRPr="0011015A" w:rsidRDefault="0011015A" w:rsidP="0011015A">
      <w:pPr>
        <w:spacing w:before="0"/>
        <w:rPr>
          <w:rFonts w:cs="Arial"/>
          <w:lang w:val="ru-RU"/>
        </w:rPr>
      </w:pPr>
      <w:r w:rsidRPr="0011015A">
        <w:rPr>
          <w:rFonts w:cs="Arial"/>
          <w:lang w:val="ru-RU"/>
        </w:rPr>
        <w:t>Продавац је дужан да Купцу достави</w:t>
      </w:r>
      <w:r w:rsidRPr="0011015A">
        <w:rPr>
          <w:rFonts w:cs="Arial"/>
          <w:lang w:val="sr-Cyrl-RS"/>
        </w:rPr>
        <w:t xml:space="preserve"> банкарску гаранцију за добро извршење посла,</w:t>
      </w:r>
      <w:r w:rsidRPr="0011015A">
        <w:rPr>
          <w:rFonts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1015A" w:rsidRPr="0011015A" w:rsidRDefault="0011015A" w:rsidP="0011015A">
      <w:pPr>
        <w:spacing w:before="0"/>
        <w:rPr>
          <w:rFonts w:cs="Arial"/>
          <w:lang w:val="sr-Cyrl-CS"/>
        </w:rPr>
      </w:pPr>
      <w:r w:rsidRPr="0011015A">
        <w:rPr>
          <w:rFonts w:cs="Arial"/>
          <w:lang w:val="ru-RU"/>
        </w:rPr>
        <w:t xml:space="preserve">Банкарска гаранција мора трајати најмање </w:t>
      </w:r>
      <w:r w:rsidRPr="0011015A">
        <w:rPr>
          <w:rFonts w:cs="Arial"/>
          <w:lang w:val="sr-Cyrl-CS"/>
        </w:rPr>
        <w:t>30 (тридесет) календарских дана дуже од уговореног рока завршетка посла.</w:t>
      </w:r>
    </w:p>
    <w:p w:rsidR="0011015A" w:rsidRPr="0011015A" w:rsidRDefault="0011015A" w:rsidP="0011015A">
      <w:pPr>
        <w:spacing w:before="0"/>
        <w:rPr>
          <w:rFonts w:cs="Arial"/>
          <w:lang w:val="ru-RU"/>
        </w:rPr>
      </w:pPr>
      <w:r w:rsidRPr="0011015A">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1015A" w:rsidRPr="0011015A" w:rsidRDefault="0011015A" w:rsidP="0011015A">
      <w:pPr>
        <w:spacing w:before="0"/>
        <w:rPr>
          <w:rFonts w:cs="Arial"/>
          <w:lang w:val="ru-RU"/>
        </w:rPr>
      </w:pPr>
      <w:r w:rsidRPr="0011015A">
        <w:rPr>
          <w:rFonts w:cs="Arial"/>
          <w:lang w:val="ru-RU"/>
        </w:rPr>
        <w:t xml:space="preserve">Купац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1015A" w:rsidRPr="0011015A" w:rsidRDefault="0011015A" w:rsidP="0011015A">
      <w:pPr>
        <w:spacing w:before="0"/>
        <w:rPr>
          <w:rFonts w:cs="Arial"/>
          <w:lang w:val="ru-RU"/>
        </w:rPr>
      </w:pPr>
      <w:r w:rsidRPr="0011015A">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w:t>
      </w:r>
      <w:r w:rsidR="00B2597B">
        <w:rPr>
          <w:rFonts w:cs="Arial"/>
          <w:lang w:val="ru-RU"/>
        </w:rPr>
        <w:t>Пожаревцу</w:t>
      </w:r>
      <w:r w:rsidRPr="0011015A">
        <w:rPr>
          <w:rFonts w:cs="Arial"/>
          <w:lang w:val="ru-RU"/>
        </w:rPr>
        <w:t xml:space="preserve"> и примена материјалног права Републике Србије. </w:t>
      </w:r>
    </w:p>
    <w:p w:rsidR="0011015A" w:rsidRPr="0011015A" w:rsidRDefault="0011015A" w:rsidP="0011015A">
      <w:pPr>
        <w:spacing w:before="0"/>
        <w:rPr>
          <w:rFonts w:cs="Arial"/>
          <w:lang w:val="ru-RU"/>
        </w:rPr>
      </w:pPr>
      <w:r w:rsidRPr="0011015A">
        <w:rPr>
          <w:rFonts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ПКС и процесног и материјалног права Републике Србије.</w:t>
      </w:r>
    </w:p>
    <w:p w:rsidR="0011015A" w:rsidRPr="0011015A" w:rsidRDefault="0011015A" w:rsidP="0011015A">
      <w:pPr>
        <w:spacing w:before="0"/>
        <w:rPr>
          <w:rFonts w:cs="Arial"/>
          <w:lang w:val="ru-RU"/>
        </w:rPr>
      </w:pPr>
      <w:r w:rsidRPr="0011015A">
        <w:rPr>
          <w:rFonts w:cs="Arial"/>
          <w:lang w:val="sr-Cyrl-RS"/>
        </w:rPr>
        <w:t>Гаранција истиче на наведени датум,без обзира да ли нам је овај документ враћен или не</w:t>
      </w:r>
    </w:p>
    <w:p w:rsidR="0011015A" w:rsidRPr="0011015A" w:rsidRDefault="0011015A" w:rsidP="0011015A">
      <w:pPr>
        <w:spacing w:before="0"/>
        <w:rPr>
          <w:rFonts w:cs="Arial"/>
          <w:lang w:val="sr-Cyrl-RS"/>
        </w:rPr>
      </w:pPr>
      <w:r w:rsidRPr="0011015A">
        <w:rPr>
          <w:rFonts w:cs="Arial"/>
          <w:lang w:val="sr-Cyrl-RS"/>
        </w:rPr>
        <w:t>Гаранција се не може уступити и није преносива без сагласности Корисника, Налогодавца и Емисионе банке</w:t>
      </w:r>
    </w:p>
    <w:p w:rsidR="0011015A" w:rsidRPr="0011015A" w:rsidRDefault="0011015A" w:rsidP="0011015A">
      <w:pPr>
        <w:spacing w:before="0"/>
        <w:rPr>
          <w:rFonts w:cs="Arial"/>
          <w:lang w:val="sr-Cyrl-RS"/>
        </w:rPr>
      </w:pPr>
      <w:r w:rsidRPr="0011015A">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rsidR="0011015A" w:rsidRPr="0011015A" w:rsidRDefault="0011015A" w:rsidP="00E31629">
      <w:pPr>
        <w:spacing w:before="0"/>
        <w:rPr>
          <w:rFonts w:cs="Arial"/>
          <w:lang w:val="sr-Cyrl-RS"/>
        </w:rPr>
      </w:pPr>
    </w:p>
    <w:p w:rsidR="00343A18" w:rsidRPr="007753C4" w:rsidRDefault="00343A18" w:rsidP="00343A18">
      <w:pPr>
        <w:pStyle w:val="KDParagraf"/>
        <w:spacing w:before="0"/>
        <w:rPr>
          <w:rFonts w:eastAsia="TimesNewRomanPSMT" w:cs="Arial"/>
          <w:i/>
          <w:lang w:val="ru-RU"/>
        </w:rPr>
      </w:pPr>
    </w:p>
    <w:p w:rsidR="00343A18" w:rsidRPr="007753C4" w:rsidRDefault="00343A18" w:rsidP="00343A18">
      <w:pPr>
        <w:tabs>
          <w:tab w:val="left" w:pos="9090"/>
        </w:tabs>
        <w:jc w:val="center"/>
        <w:rPr>
          <w:rFonts w:cs="Arial"/>
          <w:b/>
          <w:lang w:val="ru-RU"/>
        </w:rPr>
      </w:pPr>
      <w:r w:rsidRPr="007753C4">
        <w:rPr>
          <w:rFonts w:cs="Arial"/>
          <w:b/>
          <w:lang w:val="ru-RU"/>
        </w:rPr>
        <w:t>Члан 1</w:t>
      </w:r>
      <w:r w:rsidR="00D81108" w:rsidRPr="007753C4">
        <w:rPr>
          <w:rFonts w:cs="Arial"/>
          <w:b/>
          <w:lang w:val="sr-Cyrl-CS"/>
        </w:rPr>
        <w:t>0</w:t>
      </w:r>
      <w:r w:rsidRPr="007753C4">
        <w:rPr>
          <w:rFonts w:cs="Arial"/>
          <w:b/>
          <w:lang w:val="ru-RU"/>
        </w:rPr>
        <w:t>.</w:t>
      </w:r>
    </w:p>
    <w:p w:rsidR="00343A18" w:rsidRPr="007753C4" w:rsidRDefault="00343A18" w:rsidP="00343A18">
      <w:pPr>
        <w:pStyle w:val="KDParagraf"/>
        <w:spacing w:before="0"/>
        <w:rPr>
          <w:rFonts w:eastAsia="Calibri" w:cs="Arial"/>
          <w:lang w:val="ru-RU"/>
        </w:rPr>
      </w:pPr>
    </w:p>
    <w:p w:rsidR="00343A18" w:rsidRPr="007753C4" w:rsidRDefault="00343A18" w:rsidP="00343A18">
      <w:pPr>
        <w:pStyle w:val="KDParagraf"/>
        <w:spacing w:before="0"/>
        <w:rPr>
          <w:rFonts w:cs="Arial"/>
          <w:lang w:val="ru-RU"/>
        </w:rPr>
      </w:pPr>
      <w:r w:rsidRPr="007753C4">
        <w:rPr>
          <w:rFonts w:cs="Arial"/>
          <w:lang w:val="ru-RU"/>
        </w:rPr>
        <w:t>Достављање средстава финансијског обезбеђења из члана</w:t>
      </w:r>
      <w:r w:rsidR="00D81108" w:rsidRPr="007753C4">
        <w:rPr>
          <w:rFonts w:cs="Arial"/>
          <w:lang w:val="ru-RU"/>
        </w:rPr>
        <w:t xml:space="preserve"> 9</w:t>
      </w:r>
      <w:r w:rsidR="000E0FC1" w:rsidRPr="007753C4">
        <w:rPr>
          <w:rFonts w:cs="Arial"/>
          <w:lang w:val="ru-RU"/>
        </w:rPr>
        <w:t>.</w:t>
      </w:r>
      <w:r w:rsidRPr="007753C4">
        <w:rPr>
          <w:rFonts w:cs="Arial"/>
          <w:lang w:val="ru-RU"/>
        </w:rPr>
        <w:t xml:space="preserve"> представља одложни услов, тако да правно дејство овог уговора не настаје док се одложни услов не испуни.</w:t>
      </w:r>
    </w:p>
    <w:p w:rsidR="00343A18" w:rsidRPr="007753C4" w:rsidRDefault="00343A18" w:rsidP="00343A18">
      <w:pPr>
        <w:pStyle w:val="KDParagraf"/>
        <w:spacing w:before="0"/>
        <w:rPr>
          <w:rFonts w:cs="Arial"/>
          <w:lang w:val="ru-RU"/>
        </w:rPr>
      </w:pPr>
      <w:r w:rsidRPr="007753C4">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7753C4">
        <w:rPr>
          <w:rFonts w:cs="Arial"/>
          <w:lang w:val="ru-RU"/>
        </w:rPr>
        <w:t>, осим уколико у наведеном року у потпуности није испунио своју уговорну обавезу.</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Члан 1</w:t>
      </w:r>
      <w:r w:rsidR="00D81108" w:rsidRPr="007753C4">
        <w:rPr>
          <w:rFonts w:cs="Arial"/>
          <w:b/>
          <w:lang w:val="ru-RU"/>
        </w:rPr>
        <w:t>1</w:t>
      </w:r>
      <w:r w:rsidRPr="007753C4">
        <w:rPr>
          <w:rFonts w:cs="Arial"/>
          <w:b/>
          <w:lang w:val="ru-RU"/>
        </w:rPr>
        <w:t>.</w:t>
      </w:r>
    </w:p>
    <w:p w:rsidR="00D81108" w:rsidRPr="007753C4" w:rsidRDefault="00D81108" w:rsidP="00343A18">
      <w:pPr>
        <w:spacing w:before="0"/>
        <w:jc w:val="center"/>
        <w:rPr>
          <w:rFonts w:cs="Arial"/>
          <w:i/>
          <w:lang w:val="ru-RU"/>
        </w:rPr>
      </w:pPr>
    </w:p>
    <w:p w:rsidR="00343A18" w:rsidRPr="007753C4" w:rsidRDefault="00D81108" w:rsidP="00343A18">
      <w:pPr>
        <w:spacing w:before="0"/>
        <w:rPr>
          <w:rFonts w:cs="Arial"/>
          <w:lang w:val="ru-RU"/>
        </w:rPr>
      </w:pPr>
      <w:r w:rsidRPr="007753C4">
        <w:rPr>
          <w:rFonts w:cs="Arial"/>
          <w:b/>
          <w:bCs/>
          <w:lang w:val="ru-RU"/>
        </w:rPr>
        <w:t xml:space="preserve">Средство финансијског обезбеђења </w:t>
      </w:r>
      <w:r w:rsidR="00343A18" w:rsidRPr="007753C4">
        <w:rPr>
          <w:rFonts w:cs="Arial"/>
          <w:b/>
          <w:lang w:val="ru-RU"/>
        </w:rPr>
        <w:t>за отклањање недостатака у гарантном року</w:t>
      </w:r>
    </w:p>
    <w:p w:rsidR="00E31629" w:rsidRPr="007753C4" w:rsidRDefault="00E31629" w:rsidP="00E31629">
      <w:pPr>
        <w:pStyle w:val="KDParagraf"/>
        <w:spacing w:before="0"/>
        <w:rPr>
          <w:rFonts w:eastAsia="TimesNewRomanPSMT" w:cs="Arial"/>
          <w:i/>
          <w:iCs/>
          <w:lang w:val="ru-RU"/>
        </w:rPr>
      </w:pPr>
    </w:p>
    <w:p w:rsidR="00E31629" w:rsidRPr="007753C4" w:rsidRDefault="00E31629" w:rsidP="00E31629">
      <w:pPr>
        <w:pStyle w:val="KDParagraf"/>
        <w:rPr>
          <w:rFonts w:eastAsia="TimesNewRomanPSMT" w:cs="Arial"/>
          <w:b/>
          <w:bCs/>
          <w:iCs/>
          <w:lang w:val="ru-RU"/>
        </w:rPr>
      </w:pPr>
      <w:r w:rsidRPr="007753C4">
        <w:rPr>
          <w:rFonts w:eastAsia="TimesNewRomanPSMT" w:cs="Arial"/>
          <w:b/>
          <w:bCs/>
          <w:iCs/>
          <w:lang w:val="ru-RU"/>
        </w:rPr>
        <w:t xml:space="preserve">Меница као гаранција за  отклањање </w:t>
      </w:r>
      <w:r w:rsidR="00252940" w:rsidRPr="007753C4">
        <w:rPr>
          <w:rFonts w:cs="Arial"/>
          <w:b/>
          <w:lang w:val="ru-RU"/>
        </w:rPr>
        <w:t>недостатака</w:t>
      </w:r>
      <w:r w:rsidRPr="007753C4">
        <w:rPr>
          <w:rFonts w:eastAsia="TimesNewRomanPSMT" w:cs="Arial"/>
          <w:b/>
          <w:bCs/>
          <w:iCs/>
          <w:lang w:val="ru-RU"/>
        </w:rPr>
        <w:t xml:space="preserve"> у гарантном року</w:t>
      </w:r>
    </w:p>
    <w:p w:rsidR="00E31629" w:rsidRPr="007753C4" w:rsidRDefault="000E0FC1" w:rsidP="00E31629">
      <w:pPr>
        <w:pStyle w:val="KDParagraf"/>
        <w:spacing w:before="0"/>
        <w:rPr>
          <w:rFonts w:eastAsia="TimesNewRomanPSMT" w:cs="Arial"/>
          <w:iCs/>
          <w:lang w:val="ru-RU"/>
        </w:rPr>
      </w:pPr>
      <w:r w:rsidRPr="007753C4">
        <w:rPr>
          <w:rFonts w:eastAsia="TimesNewRomanPSMT" w:cs="Arial"/>
          <w:iCs/>
          <w:lang w:val="ru-RU"/>
        </w:rPr>
        <w:t>Продавац је обавезан да Купц</w:t>
      </w:r>
      <w:r w:rsidR="00E31629" w:rsidRPr="007753C4">
        <w:rPr>
          <w:rFonts w:eastAsia="TimesNewRomanPSMT" w:cs="Arial"/>
          <w:iCs/>
          <w:lang w:val="ru-RU"/>
        </w:rPr>
        <w:t>у у тренутку примопредаје пре</w:t>
      </w:r>
      <w:r w:rsidR="00D81108" w:rsidRPr="007753C4">
        <w:rPr>
          <w:rFonts w:eastAsia="TimesNewRomanPSMT" w:cs="Arial"/>
          <w:iCs/>
          <w:lang w:val="ru-RU"/>
        </w:rPr>
        <w:t xml:space="preserve">дмета уговора </w:t>
      </w:r>
      <w:r w:rsidR="00E31629" w:rsidRPr="007753C4">
        <w:rPr>
          <w:rFonts w:eastAsia="TimesNewRomanPSMT" w:cs="Arial"/>
          <w:iCs/>
          <w:lang w:val="ru-RU"/>
        </w:rPr>
        <w:t>или најкасније 5 дана пре истека средства финансијског обезбеђења за добро извршење посла,</w:t>
      </w:r>
      <w:r w:rsidR="00D81108" w:rsidRPr="007753C4">
        <w:rPr>
          <w:rFonts w:eastAsia="TimesNewRomanPSMT" w:cs="Arial"/>
          <w:iCs/>
          <w:lang w:val="ru-RU"/>
        </w:rPr>
        <w:t xml:space="preserve"> </w:t>
      </w:r>
      <w:r w:rsidR="00E31629" w:rsidRPr="007753C4">
        <w:rPr>
          <w:rFonts w:eastAsia="TimesNewRomanPSMT" w:cs="Arial"/>
          <w:iCs/>
          <w:lang w:val="ru-RU"/>
        </w:rPr>
        <w:t>достави:</w:t>
      </w:r>
    </w:p>
    <w:p w:rsidR="00630EB5" w:rsidRPr="007753C4" w:rsidRDefault="00630EB5" w:rsidP="00E73A82">
      <w:pPr>
        <w:pStyle w:val="KDParagraf"/>
        <w:numPr>
          <w:ilvl w:val="0"/>
          <w:numId w:val="29"/>
        </w:numPr>
        <w:spacing w:before="0"/>
        <w:rPr>
          <w:rFonts w:eastAsia="TimesNewRomanPSMT" w:cs="Arial"/>
          <w:iCs/>
          <w:lang w:val="ru-RU"/>
        </w:rPr>
      </w:pPr>
      <w:r w:rsidRPr="007753C4">
        <w:rPr>
          <w:rFonts w:eastAsia="TimesNewRomanPSMT" w:cs="Arial"/>
          <w:iCs/>
          <w:lang w:val="ru-RU"/>
        </w:rPr>
        <w:t>бланко сопствену меницу за отклањање недостатака у гарантном року која је</w:t>
      </w:r>
      <w:r w:rsidR="00C90FDB" w:rsidRPr="007753C4">
        <w:rPr>
          <w:rFonts w:eastAsia="TimesNewRomanPSMT" w:cs="Arial"/>
          <w:iCs/>
          <w:lang w:val="ru-RU"/>
        </w:rPr>
        <w:t>:</w:t>
      </w:r>
    </w:p>
    <w:p w:rsidR="00630EB5" w:rsidRPr="007753C4" w:rsidRDefault="00630EB5" w:rsidP="00B56161">
      <w:pPr>
        <w:numPr>
          <w:ilvl w:val="0"/>
          <w:numId w:val="13"/>
        </w:numPr>
        <w:ind w:left="1710"/>
        <w:rPr>
          <w:rFonts w:cs="Arial"/>
          <w:lang w:val="ru-RU"/>
        </w:rPr>
      </w:pPr>
      <w:r w:rsidRPr="007753C4">
        <w:rPr>
          <w:rFonts w:cs="Arial"/>
          <w:lang w:val="ru-RU"/>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0EB5" w:rsidRPr="007753C4" w:rsidRDefault="00630EB5" w:rsidP="00B56161">
      <w:pPr>
        <w:numPr>
          <w:ilvl w:val="0"/>
          <w:numId w:val="13"/>
        </w:numPr>
        <w:ind w:left="1710"/>
        <w:rPr>
          <w:rFonts w:cs="Arial"/>
        </w:rPr>
      </w:pPr>
      <w:r w:rsidRPr="007753C4">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7753C4">
        <w:rPr>
          <w:rFonts w:cs="Arial"/>
        </w:rPr>
        <w:t>Одлуке).</w:t>
      </w:r>
    </w:p>
    <w:p w:rsidR="00630EB5" w:rsidRPr="007753C4" w:rsidRDefault="00630EB5" w:rsidP="00E73A82">
      <w:pPr>
        <w:pStyle w:val="KDParagraf"/>
        <w:numPr>
          <w:ilvl w:val="0"/>
          <w:numId w:val="29"/>
        </w:numPr>
        <w:spacing w:before="0"/>
        <w:rPr>
          <w:rFonts w:eastAsia="TimesNewRomanPSMT" w:cs="Arial"/>
          <w:iCs/>
          <w:lang w:val="ru-RU"/>
        </w:rPr>
      </w:pPr>
      <w:r w:rsidRPr="007753C4">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.....(мин.</w:t>
      </w:r>
      <w:r w:rsidR="00C90FDB" w:rsidRPr="007753C4">
        <w:rPr>
          <w:rFonts w:eastAsia="TimesNewRomanPSMT" w:cs="Arial"/>
          <w:iCs/>
          <w:lang w:val="ru-RU"/>
        </w:rPr>
        <w:t>30</w:t>
      </w:r>
      <w:r w:rsidRPr="007753C4">
        <w:rPr>
          <w:rFonts w:eastAsia="TimesNewRomanPSMT" w:cs="Arial"/>
          <w:iCs/>
          <w:lang w:val="ru-RU"/>
        </w:rPr>
        <w:t xml:space="preserve"> дана) дужим од гарантног рока, с тим да евентуални продужетак </w:t>
      </w:r>
      <w:r w:rsidR="00FC7E8A">
        <w:rPr>
          <w:rFonts w:eastAsia="TimesNewRomanPSMT" w:cs="Arial"/>
          <w:iCs/>
          <w:lang w:val="ru-RU"/>
        </w:rPr>
        <w:t xml:space="preserve">овог </w:t>
      </w:r>
      <w:r w:rsidRPr="007753C4">
        <w:rPr>
          <w:rFonts w:eastAsia="TimesNewRomanPSMT" w:cs="Arial"/>
          <w:iCs/>
          <w:lang w:val="ru-RU"/>
        </w:rPr>
        <w:t xml:space="preserve">рока има за последицу и продужење рока важења менице и меничног овлашћења, </w:t>
      </w:r>
    </w:p>
    <w:p w:rsidR="00630EB5" w:rsidRPr="007753C4" w:rsidRDefault="00630EB5" w:rsidP="00E73A82">
      <w:pPr>
        <w:pStyle w:val="KDParagraf"/>
        <w:numPr>
          <w:ilvl w:val="0"/>
          <w:numId w:val="29"/>
        </w:numPr>
        <w:spacing w:before="0"/>
        <w:rPr>
          <w:rFonts w:eastAsia="TimesNewRomanPSMT" w:cs="Arial"/>
          <w:iCs/>
          <w:lang w:val="ru-RU"/>
        </w:rPr>
      </w:pPr>
      <w:r w:rsidRPr="007753C4">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7753C4" w:rsidRDefault="00E31629" w:rsidP="00E73A82">
      <w:pPr>
        <w:pStyle w:val="KDParagraf"/>
        <w:numPr>
          <w:ilvl w:val="0"/>
          <w:numId w:val="29"/>
        </w:numPr>
        <w:spacing w:before="0"/>
        <w:rPr>
          <w:rFonts w:eastAsia="TimesNewRomanPSMT" w:cs="Arial"/>
          <w:iCs/>
          <w:lang w:val="ru-RU"/>
        </w:rPr>
      </w:pPr>
      <w:r w:rsidRPr="007753C4">
        <w:rPr>
          <w:rFonts w:eastAsia="TimesNewRomanPSMT" w:cs="Arial"/>
          <w:iCs/>
          <w:lang w:val="ru-RU"/>
        </w:rPr>
        <w:t xml:space="preserve">фотокопију важећег Картона депонованих потписа овлашћених лица за располагање новчаним средствима </w:t>
      </w:r>
      <w:r w:rsidR="000E0FC1" w:rsidRPr="007753C4">
        <w:rPr>
          <w:rFonts w:eastAsia="TimesNewRomanPSMT" w:cs="Arial"/>
          <w:iCs/>
          <w:lang w:val="ru-RU"/>
        </w:rPr>
        <w:t xml:space="preserve">Продавца </w:t>
      </w:r>
      <w:r w:rsidRPr="007753C4">
        <w:rPr>
          <w:rFonts w:eastAsia="TimesNewRomanPSMT" w:cs="Arial"/>
          <w:iCs/>
          <w:lang w:val="ru-RU"/>
        </w:rPr>
        <w:t xml:space="preserve">код  пословне банке, оверену од стране банке на дан издавања менице и меничног овлашћења (потребно је да се </w:t>
      </w:r>
      <w:r w:rsidRPr="007753C4">
        <w:rPr>
          <w:rFonts w:eastAsia="TimesNewRomanPSMT" w:cs="Arial"/>
          <w:iCs/>
          <w:lang w:val="ru-RU"/>
        </w:rPr>
        <w:lastRenderedPageBreak/>
        <w:t>поклапају датум са меничног овлашћења и датум овере банке на фотокопији депо картона),</w:t>
      </w:r>
    </w:p>
    <w:p w:rsidR="00E31629" w:rsidRPr="007753C4" w:rsidRDefault="00E31629" w:rsidP="00E73A82">
      <w:pPr>
        <w:pStyle w:val="KDParagraf"/>
        <w:numPr>
          <w:ilvl w:val="0"/>
          <w:numId w:val="29"/>
        </w:numPr>
        <w:spacing w:before="0"/>
        <w:rPr>
          <w:rFonts w:eastAsia="TimesNewRomanPSMT" w:cs="Arial"/>
          <w:iCs/>
        </w:rPr>
      </w:pPr>
      <w:r w:rsidRPr="007753C4">
        <w:rPr>
          <w:rFonts w:eastAsia="TimesNewRomanPSMT" w:cs="Arial"/>
          <w:iCs/>
        </w:rPr>
        <w:t>фотокопију ОП обрасца.</w:t>
      </w:r>
    </w:p>
    <w:p w:rsidR="00E31629" w:rsidRPr="007753C4" w:rsidRDefault="00E31629" w:rsidP="00E73A82">
      <w:pPr>
        <w:pStyle w:val="KDParagraf"/>
        <w:numPr>
          <w:ilvl w:val="0"/>
          <w:numId w:val="29"/>
        </w:numPr>
        <w:spacing w:before="0"/>
        <w:rPr>
          <w:rFonts w:eastAsia="TimesNewRomanPSMT" w:cs="Arial"/>
          <w:iCs/>
          <w:lang w:val="ru-RU"/>
        </w:rPr>
      </w:pPr>
      <w:r w:rsidRPr="007753C4">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7753C4" w:rsidRDefault="00E31629" w:rsidP="00E31629">
      <w:pPr>
        <w:pStyle w:val="KDParagraf"/>
        <w:spacing w:before="0"/>
        <w:rPr>
          <w:rFonts w:eastAsia="TimesNewRomanPSMT" w:cs="Arial"/>
          <w:iCs/>
          <w:lang w:val="ru-RU"/>
        </w:rPr>
      </w:pPr>
      <w:r w:rsidRPr="007753C4">
        <w:rPr>
          <w:rFonts w:eastAsia="TimesNewRomanPSMT" w:cs="Arial"/>
          <w:iCs/>
          <w:lang w:val="ru-RU"/>
        </w:rPr>
        <w:t xml:space="preserve">Меница може бити наплаћена у случају да </w:t>
      </w:r>
      <w:r w:rsidR="000E0FC1" w:rsidRPr="007753C4">
        <w:rPr>
          <w:rFonts w:eastAsia="TimesNewRomanPSMT" w:cs="Arial"/>
          <w:iCs/>
          <w:lang w:val="ru-RU"/>
        </w:rPr>
        <w:t xml:space="preserve">Продавац </w:t>
      </w:r>
      <w:r w:rsidRPr="007753C4">
        <w:rPr>
          <w:rFonts w:eastAsia="TimesNewRomanPSMT" w:cs="Arial"/>
          <w:iCs/>
          <w:lang w:val="ru-RU"/>
        </w:rPr>
        <w:t xml:space="preserve">не отклони недостатке у гарантном року. </w:t>
      </w:r>
    </w:p>
    <w:p w:rsidR="00E31629" w:rsidRDefault="00E31629" w:rsidP="00E31629">
      <w:pPr>
        <w:pStyle w:val="KDParagraf"/>
        <w:rPr>
          <w:rFonts w:eastAsia="TimesNewRomanPSMT" w:cs="Arial"/>
          <w:iCs/>
          <w:lang w:val="ru-RU"/>
        </w:rPr>
      </w:pPr>
      <w:r w:rsidRPr="007753C4">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11015A" w:rsidRDefault="0011015A" w:rsidP="00E31629">
      <w:pPr>
        <w:pStyle w:val="KDParagraf"/>
        <w:rPr>
          <w:rFonts w:eastAsia="TimesNewRomanPSMT" w:cs="Arial"/>
          <w:iCs/>
          <w:lang w:val="ru-RU"/>
        </w:rPr>
      </w:pPr>
      <w:r>
        <w:rPr>
          <w:rFonts w:eastAsia="TimesNewRomanPSMT" w:cs="Arial"/>
          <w:iCs/>
          <w:lang w:val="ru-RU"/>
        </w:rPr>
        <w:t xml:space="preserve">Или </w:t>
      </w:r>
    </w:p>
    <w:p w:rsidR="0011015A" w:rsidRPr="00A22EDE" w:rsidRDefault="00A22EDE" w:rsidP="00E31629">
      <w:pPr>
        <w:pStyle w:val="KDParagraf"/>
        <w:rPr>
          <w:rFonts w:eastAsia="TimesNewRomanPSMT" w:cs="Arial"/>
          <w:b/>
          <w:iCs/>
          <w:lang w:val="ru-RU"/>
        </w:rPr>
      </w:pPr>
      <w:r w:rsidRPr="00A22EDE">
        <w:rPr>
          <w:rFonts w:eastAsia="TimesNewRomanPSMT" w:cs="Arial"/>
          <w:b/>
          <w:iCs/>
          <w:lang w:val="ru-RU"/>
        </w:rPr>
        <w:t>Банкарска гаранција</w:t>
      </w:r>
      <w:r w:rsidR="0011015A" w:rsidRPr="00A22EDE">
        <w:rPr>
          <w:rFonts w:eastAsia="TimesNewRomanPSMT" w:cs="Arial"/>
          <w:b/>
          <w:iCs/>
          <w:lang w:val="ru-RU"/>
        </w:rPr>
        <w:t xml:space="preserve"> за отклањање недостатака у  гарантном року</w:t>
      </w:r>
    </w:p>
    <w:p w:rsidR="0011015A" w:rsidRPr="0011015A" w:rsidRDefault="0011015A" w:rsidP="0011015A">
      <w:pPr>
        <w:pStyle w:val="KDParagraf"/>
        <w:rPr>
          <w:rFonts w:eastAsia="TimesNewRomanPSMT" w:cs="Arial"/>
          <w:b/>
          <w:iCs/>
          <w:u w:val="single"/>
          <w:lang w:val="ru-RU"/>
        </w:rPr>
      </w:pPr>
      <w:r w:rsidRPr="0011015A">
        <w:rPr>
          <w:rFonts w:eastAsia="TimesNewRomanPSMT" w:cs="Arial"/>
          <w:iCs/>
          <w:lang w:val="ru-RU"/>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w:t>
      </w:r>
      <w:r w:rsidRPr="0011015A">
        <w:rPr>
          <w:rFonts w:eastAsia="TimesNewRomanPSMT" w:cs="Arial"/>
          <w:b/>
          <w:iCs/>
          <w:u w:val="single"/>
          <w:lang w:val="ru-RU"/>
        </w:rPr>
        <w:t>са роком важења 30 дана дужим од гарантног рока.</w:t>
      </w:r>
    </w:p>
    <w:p w:rsidR="0011015A" w:rsidRPr="0011015A" w:rsidRDefault="0011015A" w:rsidP="0011015A">
      <w:pPr>
        <w:pStyle w:val="KDParagraf"/>
        <w:rPr>
          <w:rFonts w:eastAsia="TimesNewRomanPSMT" w:cs="Arial"/>
          <w:iCs/>
          <w:lang w:val="ru-RU"/>
        </w:rPr>
      </w:pPr>
      <w:r w:rsidRPr="0011015A">
        <w:rPr>
          <w:rFonts w:eastAsia="TimesNewRomanPSMT" w:cs="Arial"/>
          <w:iCs/>
          <w:lang w:val="ru-RU"/>
        </w:rPr>
        <w:t>Банкарска гаранција за отклањање недостатака у гарантном року, доставља се  у тренутку испоруке добара</w:t>
      </w:r>
      <w:r w:rsidRPr="0011015A">
        <w:rPr>
          <w:rFonts w:eastAsia="TimesNewRomanPSMT" w:cs="Arial"/>
          <w:iCs/>
          <w:lang w:val="sr-Cyrl-RS"/>
        </w:rPr>
        <w:t xml:space="preserve"> </w:t>
      </w:r>
      <w:r w:rsidRPr="0011015A">
        <w:rPr>
          <w:rFonts w:eastAsia="TimesNewRomanPSMT" w:cs="Arial"/>
          <w:iCs/>
          <w:lang w:val="ru-RU"/>
        </w:rPr>
        <w:t>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11015A" w:rsidRPr="0011015A" w:rsidRDefault="0011015A" w:rsidP="0011015A">
      <w:pPr>
        <w:pStyle w:val="KDParagraf"/>
        <w:rPr>
          <w:rFonts w:eastAsia="TimesNewRomanPSMT" w:cs="Arial"/>
          <w:iCs/>
          <w:lang w:val="ru-RU"/>
        </w:rPr>
      </w:pPr>
      <w:r w:rsidRPr="0011015A">
        <w:rPr>
          <w:rFonts w:eastAsia="TimesNewRomanPSMT" w:cs="Arial"/>
          <w:iCs/>
          <w:lang w:val="ru-RU"/>
        </w:rPr>
        <w:t>Достављена банкарска гаранција  не може да садржи додатне услове за исплату, краћи рок и мањи износ.</w:t>
      </w:r>
    </w:p>
    <w:p w:rsidR="0011015A" w:rsidRPr="0011015A" w:rsidRDefault="0011015A" w:rsidP="0011015A">
      <w:pPr>
        <w:pStyle w:val="KDParagraf"/>
        <w:rPr>
          <w:rFonts w:eastAsia="TimesNewRomanPSMT" w:cs="Arial"/>
          <w:iCs/>
          <w:lang w:val="ru-RU"/>
        </w:rPr>
      </w:pPr>
      <w:r w:rsidRPr="0011015A">
        <w:rPr>
          <w:rFonts w:eastAsia="TimesNewRomanPSMT" w:cs="Arial"/>
          <w:iCs/>
          <w:lang w:val="sr-Cyrl-RS"/>
        </w:rPr>
        <w:t xml:space="preserve">Купац </w:t>
      </w:r>
      <w:r w:rsidRPr="0011015A">
        <w:rPr>
          <w:rFonts w:eastAsia="TimesNewRomanPSMT" w:cs="Arial"/>
          <w:iCs/>
          <w:lang w:val="ru-RU"/>
        </w:rPr>
        <w:t xml:space="preserve">је овлашћен да наплати банкарску гаранцију за отклањање недостатака у  гарантном року у случају да </w:t>
      </w:r>
      <w:r w:rsidRPr="0011015A">
        <w:rPr>
          <w:rFonts w:eastAsia="TimesNewRomanPSMT" w:cs="Arial"/>
          <w:iCs/>
          <w:lang w:val="sr-Cyrl-RS"/>
        </w:rPr>
        <w:t xml:space="preserve">Понуђач </w:t>
      </w:r>
      <w:r w:rsidRPr="0011015A">
        <w:rPr>
          <w:rFonts w:eastAsia="TimesNewRomanPSMT" w:cs="Arial"/>
          <w:iCs/>
          <w:lang w:val="ru-RU"/>
        </w:rPr>
        <w:t>не испуни своје уговорне обавезе у погледу гарантног рока.</w:t>
      </w:r>
    </w:p>
    <w:p w:rsidR="0011015A" w:rsidRPr="0011015A" w:rsidRDefault="0011015A" w:rsidP="0011015A">
      <w:pPr>
        <w:pStyle w:val="KDParagraf"/>
        <w:rPr>
          <w:rFonts w:eastAsia="TimesNewRomanPSMT" w:cs="Arial"/>
          <w:iCs/>
          <w:lang w:val="ru-RU"/>
        </w:rPr>
      </w:pPr>
      <w:r w:rsidRPr="0011015A">
        <w:rPr>
          <w:rFonts w:eastAsia="TimesNewRomanPSMT" w:cs="Arial"/>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w:t>
      </w:r>
      <w:r w:rsidR="00B2597B">
        <w:rPr>
          <w:rFonts w:eastAsia="TimesNewRomanPSMT" w:cs="Arial"/>
          <w:iCs/>
          <w:lang w:val="ru-RU"/>
        </w:rPr>
        <w:t>Пожаревцу</w:t>
      </w:r>
      <w:r w:rsidRPr="0011015A">
        <w:rPr>
          <w:rFonts w:eastAsia="TimesNewRomanPSMT" w:cs="Arial"/>
          <w:iCs/>
          <w:lang w:val="ru-RU"/>
        </w:rPr>
        <w:t xml:space="preserve"> и примена материјалног права Републике Србије. </w:t>
      </w:r>
    </w:p>
    <w:p w:rsidR="0011015A" w:rsidRPr="0011015A" w:rsidRDefault="0011015A" w:rsidP="0011015A">
      <w:pPr>
        <w:pStyle w:val="KDParagraf"/>
        <w:rPr>
          <w:rFonts w:eastAsia="TimesNewRomanPSMT" w:cs="Arial"/>
          <w:iCs/>
          <w:lang w:val="ru-RU"/>
        </w:rPr>
      </w:pPr>
      <w:r w:rsidRPr="0011015A">
        <w:rPr>
          <w:rFonts w:eastAsia="TimesNewRomanPSMT" w:cs="Arial"/>
          <w:iCs/>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11015A">
        <w:rPr>
          <w:rFonts w:eastAsia="TimesNewRomanPSMT" w:cs="Arial"/>
          <w:iCs/>
          <w:lang w:val="sr-Latn-RS"/>
        </w:rPr>
        <w:t xml:space="preserve"> Сталне арбитраже при Привредној комори Србије</w:t>
      </w:r>
      <w:r w:rsidRPr="0011015A">
        <w:rPr>
          <w:rFonts w:eastAsia="TimesNewRomanPSMT" w:cs="Arial"/>
          <w:iCs/>
          <w:lang w:val="ru-RU"/>
        </w:rPr>
        <w:t xml:space="preserve"> уз примену Правилника ПКС и процесног и материјалног права Републике Србије.</w:t>
      </w:r>
    </w:p>
    <w:p w:rsidR="0011015A" w:rsidRPr="0011015A" w:rsidRDefault="0011015A" w:rsidP="0011015A">
      <w:pPr>
        <w:pStyle w:val="KDParagraf"/>
        <w:rPr>
          <w:rFonts w:eastAsia="TimesNewRomanPSMT" w:cs="Arial"/>
          <w:iCs/>
          <w:lang w:val="ru-RU"/>
        </w:rPr>
      </w:pPr>
      <w:r w:rsidRPr="0011015A">
        <w:rPr>
          <w:rFonts w:eastAsia="TimesNewRomanPSMT" w:cs="Arial"/>
          <w:iCs/>
          <w:lang w:val="sr-Cyrl-RS"/>
        </w:rPr>
        <w:t>Гаранција истиче на наведени датум,без обзира да ли нам је овај документ враћен или не</w:t>
      </w:r>
    </w:p>
    <w:p w:rsidR="0011015A" w:rsidRPr="0011015A" w:rsidRDefault="0011015A" w:rsidP="0011015A">
      <w:pPr>
        <w:pStyle w:val="KDParagraf"/>
        <w:rPr>
          <w:rFonts w:eastAsia="TimesNewRomanPSMT" w:cs="Arial"/>
          <w:iCs/>
          <w:lang w:val="sr-Cyrl-RS"/>
        </w:rPr>
      </w:pPr>
      <w:r w:rsidRPr="0011015A">
        <w:rPr>
          <w:rFonts w:eastAsia="TimesNewRomanPSMT" w:cs="Arial"/>
          <w:iCs/>
          <w:lang w:val="sr-Cyrl-RS"/>
        </w:rPr>
        <w:t>Гаранција се не може уступити и није преносива без сагласности Корисника, Налогодавца и Емисионе банке</w:t>
      </w:r>
    </w:p>
    <w:p w:rsidR="0011015A" w:rsidRPr="0011015A" w:rsidRDefault="0011015A" w:rsidP="0011015A">
      <w:pPr>
        <w:pStyle w:val="KDParagraf"/>
        <w:rPr>
          <w:rFonts w:eastAsia="TimesNewRomanPSMT" w:cs="Arial"/>
          <w:iCs/>
          <w:lang w:val="sr-Cyrl-RS"/>
        </w:rPr>
      </w:pPr>
      <w:r w:rsidRPr="0011015A">
        <w:rPr>
          <w:rFonts w:eastAsia="TimesNewRomanPSMT" w:cs="Arial"/>
          <w:iCs/>
          <w:lang w:val="sr-Cyrl-RS"/>
        </w:rPr>
        <w:t>На банкарску гаранцију примењују се одредбе Једнобразних правила за гаранције УРДГ 758,Међународне Трговинске коморе у Паризу.</w:t>
      </w:r>
    </w:p>
    <w:p w:rsidR="0011015A" w:rsidRPr="007753C4" w:rsidRDefault="0011015A" w:rsidP="00E31629">
      <w:pPr>
        <w:pStyle w:val="KDParagraf"/>
        <w:rPr>
          <w:rFonts w:eastAsia="TimesNewRomanPSMT" w:cs="Arial"/>
          <w:iCs/>
          <w:lang w:val="ru-RU"/>
        </w:rPr>
      </w:pPr>
    </w:p>
    <w:p w:rsidR="00343A18" w:rsidRPr="007753C4" w:rsidRDefault="00343A18" w:rsidP="00343A18">
      <w:pPr>
        <w:pStyle w:val="KDParagraf"/>
        <w:spacing w:before="0"/>
        <w:rPr>
          <w:rFonts w:cs="Arial"/>
          <w:lang w:val="ru-RU"/>
        </w:rPr>
      </w:pPr>
    </w:p>
    <w:p w:rsidR="00A01600" w:rsidRDefault="00A01600" w:rsidP="00343A18">
      <w:pPr>
        <w:pStyle w:val="KDParagraf"/>
        <w:spacing w:before="0"/>
        <w:rPr>
          <w:rFonts w:cs="Arial"/>
          <w:lang w:val="ru-RU"/>
        </w:rPr>
      </w:pPr>
    </w:p>
    <w:p w:rsidR="00A62CDE" w:rsidRDefault="00A62CDE" w:rsidP="00343A18">
      <w:pPr>
        <w:pStyle w:val="KDParagraf"/>
        <w:spacing w:before="0"/>
        <w:rPr>
          <w:rFonts w:cs="Arial"/>
          <w:lang w:val="ru-RU"/>
        </w:rPr>
      </w:pPr>
    </w:p>
    <w:p w:rsidR="00A62CDE" w:rsidRDefault="00A62CDE" w:rsidP="00343A18">
      <w:pPr>
        <w:pStyle w:val="KDParagraf"/>
        <w:spacing w:before="0"/>
        <w:rPr>
          <w:rFonts w:cs="Arial"/>
          <w:lang w:val="ru-RU"/>
        </w:rPr>
      </w:pPr>
    </w:p>
    <w:p w:rsidR="00A62CDE" w:rsidRDefault="00A62CDE" w:rsidP="00343A18">
      <w:pPr>
        <w:pStyle w:val="KDParagraf"/>
        <w:spacing w:before="0"/>
        <w:rPr>
          <w:rFonts w:cs="Arial"/>
          <w:lang w:val="ru-RU"/>
        </w:rPr>
      </w:pPr>
    </w:p>
    <w:p w:rsidR="00A62CDE" w:rsidRDefault="00A62CDE" w:rsidP="00343A18">
      <w:pPr>
        <w:pStyle w:val="KDParagraf"/>
        <w:spacing w:before="0"/>
        <w:rPr>
          <w:rFonts w:cs="Arial"/>
          <w:lang w:val="ru-RU"/>
        </w:rPr>
      </w:pPr>
    </w:p>
    <w:p w:rsidR="00A62CDE" w:rsidRPr="007753C4" w:rsidRDefault="00A62CDE" w:rsidP="00343A18">
      <w:pPr>
        <w:pStyle w:val="KDParagraf"/>
        <w:spacing w:before="0"/>
        <w:rPr>
          <w:rFonts w:cs="Arial"/>
          <w:lang w:val="ru-RU"/>
        </w:rPr>
      </w:pPr>
    </w:p>
    <w:p w:rsidR="00343A18" w:rsidRPr="007753C4" w:rsidRDefault="00343A18" w:rsidP="00343A18">
      <w:pPr>
        <w:spacing w:before="0"/>
        <w:rPr>
          <w:rFonts w:cs="Arial"/>
          <w:b/>
          <w:lang w:val="ru-RU"/>
        </w:rPr>
      </w:pPr>
      <w:r w:rsidRPr="007753C4">
        <w:rPr>
          <w:rFonts w:cs="Arial"/>
          <w:b/>
          <w:lang w:val="ru-RU"/>
        </w:rPr>
        <w:lastRenderedPageBreak/>
        <w:t>УГОВОРНА КАЗНА ЗБОГ ЗАКАШЊЕЊА У ИСПОРУЦИ</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Члан 1</w:t>
      </w:r>
      <w:r w:rsidR="007C5E7B" w:rsidRPr="007753C4">
        <w:rPr>
          <w:rFonts w:cs="Arial"/>
          <w:b/>
          <w:lang w:val="sr-Cyrl-CS"/>
        </w:rPr>
        <w:t>2</w:t>
      </w:r>
      <w:r w:rsidRPr="007753C4">
        <w:rPr>
          <w:rFonts w:cs="Arial"/>
          <w:b/>
          <w:lang w:val="ru-RU"/>
        </w:rPr>
        <w:t>.</w:t>
      </w:r>
    </w:p>
    <w:p w:rsidR="00343A18" w:rsidRPr="007753C4" w:rsidRDefault="00343A18" w:rsidP="00343A18">
      <w:pPr>
        <w:tabs>
          <w:tab w:val="left" w:pos="9090"/>
        </w:tabs>
        <w:rPr>
          <w:rFonts w:cs="Arial"/>
          <w:bCs/>
          <w:lang w:val="sr-Cyrl-CS"/>
        </w:rPr>
      </w:pPr>
      <w:r w:rsidRPr="007753C4">
        <w:rPr>
          <w:rFonts w:cs="Arial"/>
          <w:bCs/>
          <w:lang w:val="sr-Cyrl-CS"/>
        </w:rPr>
        <w:t>Уколико Продавац не испуни своје обавезе или не испоручи добр</w:t>
      </w:r>
      <w:r w:rsidRPr="007753C4">
        <w:rPr>
          <w:rFonts w:cs="Arial"/>
          <w:bCs/>
          <w:lang w:val="ru-RU"/>
        </w:rPr>
        <w:t>о</w:t>
      </w:r>
      <w:r w:rsidRPr="007753C4">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sidRPr="007753C4">
        <w:rPr>
          <w:rFonts w:cs="Arial"/>
          <w:bCs/>
          <w:lang w:val="sr-Cyrl-CS"/>
        </w:rPr>
        <w:t>.</w:t>
      </w:r>
    </w:p>
    <w:p w:rsidR="001353DA" w:rsidRPr="007753C4" w:rsidRDefault="001353DA" w:rsidP="001353DA">
      <w:pPr>
        <w:tabs>
          <w:tab w:val="left" w:pos="9090"/>
        </w:tabs>
        <w:rPr>
          <w:rFonts w:cs="Arial"/>
          <w:lang w:val="sr-Cyrl-CS"/>
        </w:rPr>
      </w:pPr>
      <w:r w:rsidRPr="007753C4">
        <w:rPr>
          <w:rFonts w:cs="Arial"/>
          <w:bCs/>
          <w:lang w:val="ru-RU"/>
        </w:rPr>
        <w:t>Уговорна казна се обрачунава од првог дана од истека уговореног рока испоруке из члана 5</w:t>
      </w:r>
      <w:r w:rsidRPr="007753C4">
        <w:rPr>
          <w:rFonts w:cs="Arial"/>
          <w:bCs/>
          <w:lang w:val="sr-Latn-CS"/>
        </w:rPr>
        <w:t>.</w:t>
      </w:r>
      <w:r w:rsidRPr="007753C4">
        <w:rPr>
          <w:rFonts w:cs="Arial"/>
          <w:bCs/>
          <w:lang w:val="ru-RU"/>
        </w:rPr>
        <w:t xml:space="preserve"> овог Уговора и износи 0,5% укупно уговорене вредности, а највише до 10% укупно уговорене вредности добара,</w:t>
      </w:r>
      <w:r w:rsidRPr="007753C4">
        <w:rPr>
          <w:rFonts w:cs="Arial"/>
          <w:lang w:val="ru-RU"/>
        </w:rPr>
        <w:t>без пореза на додату вредност</w:t>
      </w:r>
      <w:r w:rsidR="00394800" w:rsidRPr="007753C4">
        <w:rPr>
          <w:rFonts w:cs="Arial"/>
          <w:lang w:val="sr-Cyrl-CS"/>
        </w:rPr>
        <w:t>.</w:t>
      </w:r>
    </w:p>
    <w:p w:rsidR="00343A18" w:rsidRPr="007753C4" w:rsidRDefault="00343A18" w:rsidP="00343A18">
      <w:pPr>
        <w:tabs>
          <w:tab w:val="left" w:pos="9090"/>
        </w:tabs>
        <w:rPr>
          <w:rFonts w:cs="Arial"/>
          <w:lang w:val="ru-RU"/>
        </w:rPr>
      </w:pPr>
      <w:r w:rsidRPr="007753C4">
        <w:rPr>
          <w:rFonts w:cs="Arial"/>
          <w:bCs/>
          <w:lang w:val="ru-RU"/>
        </w:rPr>
        <w:t>Плаћање уговорне казне</w:t>
      </w:r>
      <w:r w:rsidRPr="007753C4">
        <w:rPr>
          <w:rFonts w:cs="Arial"/>
          <w:lang w:val="ru-RU"/>
        </w:rPr>
        <w:t>, из става 1. овог члана,  д</w:t>
      </w:r>
      <w:r w:rsidRPr="007753C4">
        <w:rPr>
          <w:rFonts w:cs="Arial"/>
        </w:rPr>
        <w:t>o</w:t>
      </w:r>
      <w:r w:rsidRPr="007753C4">
        <w:rPr>
          <w:rFonts w:cs="Arial"/>
          <w:lang w:val="ru-RU"/>
        </w:rPr>
        <w:t>сп</w:t>
      </w:r>
      <w:r w:rsidRPr="007753C4">
        <w:rPr>
          <w:rFonts w:cs="Arial"/>
        </w:rPr>
        <w:t>e</w:t>
      </w:r>
      <w:r w:rsidRPr="007753C4">
        <w:rPr>
          <w:rFonts w:cs="Arial"/>
          <w:lang w:val="ru-RU"/>
        </w:rPr>
        <w:t>в</w:t>
      </w:r>
      <w:r w:rsidRPr="007753C4">
        <w:rPr>
          <w:rFonts w:cs="Arial"/>
        </w:rPr>
        <w:t>a</w:t>
      </w:r>
      <w:r w:rsidRPr="007753C4">
        <w:rPr>
          <w:rFonts w:cs="Arial"/>
          <w:lang w:val="ru-RU"/>
        </w:rPr>
        <w:t xml:space="preserve"> у р</w:t>
      </w:r>
      <w:r w:rsidRPr="007753C4">
        <w:rPr>
          <w:rFonts w:cs="Arial"/>
        </w:rPr>
        <w:t>o</w:t>
      </w:r>
      <w:r w:rsidRPr="007753C4">
        <w:rPr>
          <w:rFonts w:cs="Arial"/>
          <w:lang w:val="ru-RU"/>
        </w:rPr>
        <w:t xml:space="preserve">ку до </w:t>
      </w:r>
      <w:r w:rsidR="003E238E">
        <w:rPr>
          <w:rFonts w:cs="Arial"/>
          <w:lang w:val="ru-RU"/>
        </w:rPr>
        <w:t>8</w:t>
      </w:r>
      <w:r w:rsidR="000D6ACE" w:rsidRPr="007753C4">
        <w:rPr>
          <w:rFonts w:cs="Arial"/>
          <w:lang w:val="ru-RU"/>
        </w:rPr>
        <w:t xml:space="preserve"> </w:t>
      </w:r>
      <w:r w:rsidRPr="007753C4">
        <w:rPr>
          <w:rFonts w:cs="Arial"/>
          <w:lang w:val="ru-RU"/>
        </w:rPr>
        <w:t>(</w:t>
      </w:r>
      <w:r w:rsidR="003E238E">
        <w:rPr>
          <w:rFonts w:cs="Arial"/>
          <w:lang w:val="ru-RU"/>
        </w:rPr>
        <w:t>осам</w:t>
      </w:r>
      <w:r w:rsidRPr="007753C4">
        <w:rPr>
          <w:rFonts w:cs="Arial"/>
          <w:lang w:val="ru-RU"/>
        </w:rPr>
        <w:t>) д</w:t>
      </w:r>
      <w:r w:rsidRPr="007753C4">
        <w:rPr>
          <w:rFonts w:cs="Arial"/>
        </w:rPr>
        <w:t>a</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д д</w:t>
      </w:r>
      <w:r w:rsidRPr="007753C4">
        <w:rPr>
          <w:rFonts w:cs="Arial"/>
        </w:rPr>
        <w:t>a</w:t>
      </w:r>
      <w:r w:rsidRPr="007753C4">
        <w:rPr>
          <w:rFonts w:cs="Arial"/>
          <w:lang w:val="ru-RU"/>
        </w:rPr>
        <w:t>н</w:t>
      </w:r>
      <w:r w:rsidRPr="007753C4">
        <w:rPr>
          <w:rFonts w:cs="Arial"/>
        </w:rPr>
        <w:t>a</w:t>
      </w:r>
      <w:r w:rsidR="006619FB" w:rsidRPr="007753C4">
        <w:rPr>
          <w:rFonts w:cs="Arial"/>
          <w:lang w:val="ru-RU"/>
        </w:rPr>
        <w:t xml:space="preserve"> </w:t>
      </w:r>
      <w:r w:rsidRPr="007753C4">
        <w:rPr>
          <w:rFonts w:cs="Arial"/>
          <w:lang w:val="ru-RU"/>
        </w:rPr>
        <w:t xml:space="preserve">пријема од стране Продавца, </w:t>
      </w:r>
      <w:r w:rsidR="007C5E7B" w:rsidRPr="007753C4">
        <w:rPr>
          <w:rFonts w:cs="Arial"/>
          <w:lang w:val="ru-RU"/>
        </w:rPr>
        <w:t>рачуна</w:t>
      </w:r>
      <w:r w:rsidR="000E0FC1" w:rsidRPr="007753C4">
        <w:rPr>
          <w:rFonts w:cs="Arial"/>
          <w:lang w:val="ru-RU"/>
        </w:rPr>
        <w:t xml:space="preserve"> </w:t>
      </w:r>
      <w:r w:rsidRPr="007753C4">
        <w:rPr>
          <w:rFonts w:cs="Arial"/>
          <w:lang w:val="ru-RU"/>
        </w:rPr>
        <w:t xml:space="preserve"> </w:t>
      </w:r>
      <w:r w:rsidRPr="007753C4">
        <w:rPr>
          <w:rFonts w:cs="Arial"/>
          <w:bCs/>
          <w:lang w:val="ru-RU"/>
        </w:rPr>
        <w:t>Купца</w:t>
      </w:r>
      <w:r w:rsidR="000E0FC1" w:rsidRPr="007753C4">
        <w:rPr>
          <w:rFonts w:cs="Arial"/>
          <w:bCs/>
          <w:lang w:val="ru-RU"/>
        </w:rPr>
        <w:t xml:space="preserve"> </w:t>
      </w:r>
      <w:r w:rsidRPr="007753C4">
        <w:rPr>
          <w:rFonts w:cs="Arial"/>
          <w:lang w:val="ru-RU"/>
        </w:rPr>
        <w:t>испостављен</w:t>
      </w:r>
      <w:r w:rsidR="007C5E7B" w:rsidRPr="007753C4">
        <w:rPr>
          <w:rFonts w:cs="Arial"/>
          <w:lang w:val="sr-Cyrl-CS"/>
        </w:rPr>
        <w:t>их</w:t>
      </w:r>
      <w:r w:rsidRPr="007753C4">
        <w:rPr>
          <w:rFonts w:cs="Arial"/>
          <w:lang w:val="ru-RU"/>
        </w:rPr>
        <w:t xml:space="preserve"> по овом основу.</w:t>
      </w:r>
    </w:p>
    <w:p w:rsidR="00B7389F" w:rsidRPr="007753C4" w:rsidRDefault="00343A18" w:rsidP="00343A18">
      <w:pPr>
        <w:tabs>
          <w:tab w:val="left" w:pos="9090"/>
        </w:tabs>
        <w:rPr>
          <w:rFonts w:cs="Arial"/>
          <w:bCs/>
          <w:lang w:val="ru-RU"/>
        </w:rPr>
      </w:pPr>
      <w:r w:rsidRPr="007753C4">
        <w:rPr>
          <w:rFonts w:cs="Arial"/>
          <w:bCs/>
          <w:lang w:val="sr-Cyrl-CS"/>
        </w:rPr>
        <w:t xml:space="preserve">У случају закашњења са испоруком дужег од 20 (двадесет) дана, </w:t>
      </w:r>
      <w:r w:rsidRPr="007753C4">
        <w:rPr>
          <w:rFonts w:cs="Arial"/>
          <w:bCs/>
          <w:lang w:val="ru-RU"/>
        </w:rPr>
        <w:t>Купац</w:t>
      </w:r>
      <w:r w:rsidRPr="007753C4">
        <w:rPr>
          <w:rFonts w:cs="Arial"/>
          <w:bCs/>
          <w:lang w:val="sr-Cyrl-CS"/>
        </w:rPr>
        <w:t xml:space="preserve"> има право да једнострано раскине овај Уговор и од Продавца захтева накнаду штете и измакле добити. </w:t>
      </w:r>
    </w:p>
    <w:p w:rsidR="00FC7E8A" w:rsidRPr="007753C4" w:rsidRDefault="00FC7E8A" w:rsidP="00343A18">
      <w:pPr>
        <w:pStyle w:val="KDParagraf"/>
        <w:spacing w:before="0"/>
        <w:rPr>
          <w:rFonts w:cs="Arial"/>
          <w:lang w:val="ru-RU"/>
        </w:rPr>
      </w:pPr>
    </w:p>
    <w:p w:rsidR="00F14B75" w:rsidRPr="007753C4" w:rsidRDefault="00F14B75" w:rsidP="00343A18">
      <w:pPr>
        <w:pStyle w:val="KDParagraf"/>
        <w:spacing w:before="0"/>
        <w:rPr>
          <w:rFonts w:cs="Arial"/>
          <w:lang w:val="ru-RU"/>
        </w:rPr>
      </w:pPr>
    </w:p>
    <w:p w:rsidR="00343A18" w:rsidRPr="007753C4" w:rsidRDefault="00343A18" w:rsidP="00343A18">
      <w:pPr>
        <w:autoSpaceDE w:val="0"/>
        <w:autoSpaceDN w:val="0"/>
        <w:adjustRightInd w:val="0"/>
        <w:spacing w:before="0"/>
        <w:rPr>
          <w:rFonts w:cs="Arial"/>
          <w:b/>
          <w:lang w:val="ru-RU"/>
        </w:rPr>
      </w:pPr>
      <w:r w:rsidRPr="007753C4">
        <w:rPr>
          <w:rFonts w:cs="Arial"/>
          <w:b/>
          <w:lang w:val="ru-RU"/>
        </w:rPr>
        <w:t xml:space="preserve">ВИША СИЛА </w:t>
      </w:r>
    </w:p>
    <w:p w:rsidR="00343A18" w:rsidRPr="007753C4" w:rsidRDefault="00343A18" w:rsidP="00343A18">
      <w:pPr>
        <w:autoSpaceDE w:val="0"/>
        <w:autoSpaceDN w:val="0"/>
        <w:adjustRightInd w:val="0"/>
        <w:spacing w:before="0"/>
        <w:jc w:val="center"/>
        <w:rPr>
          <w:rFonts w:cs="Arial"/>
          <w:b/>
          <w:lang w:val="ru-RU"/>
        </w:rPr>
      </w:pPr>
      <w:r w:rsidRPr="007753C4">
        <w:rPr>
          <w:rFonts w:cs="Arial"/>
          <w:b/>
          <w:lang w:val="ru-RU"/>
        </w:rPr>
        <w:t>Члан 1</w:t>
      </w:r>
      <w:r w:rsidR="004E504E" w:rsidRPr="007753C4">
        <w:rPr>
          <w:rFonts w:cs="Arial"/>
          <w:b/>
          <w:lang w:val="sr-Cyrl-CS"/>
        </w:rPr>
        <w:t>3</w:t>
      </w:r>
      <w:r w:rsidRPr="007753C4">
        <w:rPr>
          <w:rFonts w:cs="Arial"/>
          <w:b/>
          <w:lang w:val="ru-RU"/>
        </w:rPr>
        <w:t>.</w:t>
      </w:r>
    </w:p>
    <w:p w:rsidR="00343A18" w:rsidRPr="007753C4" w:rsidRDefault="00343A18" w:rsidP="00343A18">
      <w:pPr>
        <w:tabs>
          <w:tab w:val="left" w:pos="1512"/>
          <w:tab w:val="left" w:pos="9090"/>
        </w:tabs>
        <w:rPr>
          <w:rFonts w:cs="Arial"/>
          <w:lang w:val="ru-RU"/>
        </w:rPr>
      </w:pPr>
      <w:r w:rsidRPr="007753C4">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7753C4">
        <w:rPr>
          <w:rFonts w:cs="Arial"/>
          <w:lang w:val="sr-Cyrl-CS"/>
        </w:rPr>
        <w:t>за</w:t>
      </w:r>
      <w:r w:rsidRPr="007753C4">
        <w:rPr>
          <w:rFonts w:cs="Arial"/>
          <w:lang w:val="ru-RU"/>
        </w:rPr>
        <w:t xml:space="preserve"> накнаду штете за делимично или потпуно неизвршење уговорених обавеза</w:t>
      </w:r>
      <w:r w:rsidRPr="007753C4">
        <w:rPr>
          <w:rFonts w:cs="Arial"/>
          <w:lang w:val="sr-Cyrl-CS"/>
        </w:rPr>
        <w:t>,за</w:t>
      </w:r>
      <w:r w:rsidRPr="007753C4">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753C4">
        <w:rPr>
          <w:rFonts w:cs="Arial"/>
          <w:lang w:val="sr-Cyrl-CS"/>
        </w:rPr>
        <w:t>,</w:t>
      </w:r>
      <w:r w:rsidRPr="007753C4">
        <w:rPr>
          <w:rFonts w:cs="Arial"/>
          <w:lang w:val="ru-RU"/>
        </w:rPr>
        <w:t xml:space="preserve"> одлаже се за време њеног трајања. </w:t>
      </w:r>
    </w:p>
    <w:p w:rsidR="00343A18" w:rsidRPr="007753C4" w:rsidRDefault="00343A18" w:rsidP="00343A18">
      <w:pPr>
        <w:tabs>
          <w:tab w:val="left" w:pos="1512"/>
          <w:tab w:val="left" w:pos="9090"/>
        </w:tabs>
        <w:rPr>
          <w:rFonts w:cs="Arial"/>
          <w:lang w:val="hr-HR"/>
        </w:rPr>
      </w:pPr>
      <w:r w:rsidRPr="007753C4">
        <w:rPr>
          <w:rFonts w:cs="Arial"/>
          <w:lang w:val="ru-RU"/>
        </w:rPr>
        <w:t>Уговорна страна којој је извршавање уговорних обавеза онемогућено услед дејства више силе је у обавези да одмах</w:t>
      </w:r>
      <w:r w:rsidRPr="007753C4">
        <w:rPr>
          <w:rFonts w:cs="Arial"/>
          <w:lang w:val="hr-HR"/>
        </w:rPr>
        <w:t xml:space="preserve">, </w:t>
      </w:r>
      <w:r w:rsidRPr="007753C4">
        <w:rPr>
          <w:rFonts w:cs="Arial"/>
          <w:lang w:val="ru-RU"/>
        </w:rPr>
        <w:t>без одлагања</w:t>
      </w:r>
      <w:r w:rsidRPr="007753C4">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7753C4">
        <w:rPr>
          <w:rFonts w:cs="Arial"/>
          <w:lang w:val="ru-RU"/>
        </w:rPr>
        <w:t>страну о настанку</w:t>
      </w:r>
      <w:r w:rsidRPr="007753C4">
        <w:rPr>
          <w:rFonts w:cs="Arial"/>
          <w:lang w:val="hr-HR"/>
        </w:rPr>
        <w:t xml:space="preserve"> више силе</w:t>
      </w:r>
      <w:r w:rsidRPr="007753C4">
        <w:rPr>
          <w:rFonts w:cs="Arial"/>
          <w:lang w:val="ru-RU"/>
        </w:rPr>
        <w:t xml:space="preserve"> и њеном процењеном или очекиваном трајању</w:t>
      </w:r>
      <w:r w:rsidRPr="007753C4">
        <w:rPr>
          <w:rFonts w:cs="Arial"/>
          <w:lang w:val="hr-HR"/>
        </w:rPr>
        <w:t>, уз достављање доказа о постојању више силе.</w:t>
      </w:r>
    </w:p>
    <w:p w:rsidR="00343A18" w:rsidRPr="007753C4" w:rsidRDefault="00343A18" w:rsidP="00343A18">
      <w:pPr>
        <w:tabs>
          <w:tab w:val="left" w:pos="1512"/>
          <w:tab w:val="left" w:pos="9090"/>
        </w:tabs>
        <w:rPr>
          <w:rFonts w:cs="Arial"/>
          <w:lang w:val="ru-RU"/>
        </w:rPr>
      </w:pPr>
      <w:r w:rsidRPr="007753C4">
        <w:rPr>
          <w:rFonts w:cs="Arial"/>
          <w:lang w:val="ru-RU"/>
        </w:rPr>
        <w:t>За</w:t>
      </w:r>
      <w:r w:rsidR="00C90FDB" w:rsidRPr="007753C4">
        <w:rPr>
          <w:rFonts w:cs="Arial"/>
          <w:lang w:val="ru-RU"/>
        </w:rPr>
        <w:t xml:space="preserve"> време трајања више силе свака У</w:t>
      </w:r>
      <w:r w:rsidRPr="007753C4">
        <w:rPr>
          <w:rFonts w:cs="Arial"/>
          <w:lang w:val="ru-RU"/>
        </w:rPr>
        <w:t>говорна страна сноси своје трошкове</w:t>
      </w:r>
      <w:r w:rsidRPr="007753C4">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753C4">
        <w:rPr>
          <w:rFonts w:cs="Arial"/>
          <w:lang w:val="ru-RU"/>
        </w:rPr>
        <w:t>.</w:t>
      </w:r>
    </w:p>
    <w:p w:rsidR="00343A18" w:rsidRPr="007753C4" w:rsidRDefault="00343A18" w:rsidP="00343A18">
      <w:pPr>
        <w:tabs>
          <w:tab w:val="left" w:pos="1512"/>
          <w:tab w:val="left" w:pos="9090"/>
        </w:tabs>
        <w:rPr>
          <w:rFonts w:cs="Arial"/>
          <w:lang w:val="sr-Cyrl-CS"/>
        </w:rPr>
      </w:pPr>
      <w:r w:rsidRPr="007753C4">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7753C4">
        <w:rPr>
          <w:rFonts w:cs="Arial"/>
          <w:lang w:val="sr-Cyrl-CS"/>
        </w:rPr>
        <w:t xml:space="preserve">по овом основу – </w:t>
      </w:r>
      <w:r w:rsidRPr="007753C4">
        <w:rPr>
          <w:rFonts w:cs="Arial"/>
          <w:lang w:val="ru-RU"/>
        </w:rPr>
        <w:t>ни једна од Уговорних страна не стиче право на накнаду било какве штете.</w:t>
      </w:r>
    </w:p>
    <w:p w:rsidR="00343A18" w:rsidRPr="007753C4" w:rsidRDefault="00343A18" w:rsidP="00343A18">
      <w:pPr>
        <w:pStyle w:val="KDParagraf"/>
        <w:spacing w:before="0"/>
        <w:rPr>
          <w:rFonts w:cs="Arial"/>
          <w:b/>
          <w:lang w:val="ru-RU"/>
        </w:rPr>
      </w:pPr>
    </w:p>
    <w:p w:rsidR="00343A18" w:rsidRPr="007753C4" w:rsidRDefault="00343A18" w:rsidP="00343A18">
      <w:pPr>
        <w:spacing w:before="0"/>
        <w:rPr>
          <w:rFonts w:cs="Arial"/>
          <w:b/>
          <w:lang w:val="ru-RU"/>
        </w:rPr>
      </w:pPr>
      <w:r w:rsidRPr="007753C4">
        <w:rPr>
          <w:rFonts w:cs="Arial"/>
          <w:b/>
          <w:lang w:val="ru-RU"/>
        </w:rPr>
        <w:t>РАСКИД УГОВОРА</w:t>
      </w:r>
    </w:p>
    <w:p w:rsidR="00343A18" w:rsidRPr="007753C4" w:rsidRDefault="00343A18" w:rsidP="00343A18">
      <w:pPr>
        <w:spacing w:before="0"/>
        <w:jc w:val="center"/>
        <w:rPr>
          <w:rFonts w:cs="Arial"/>
          <w:lang w:val="ru-RU"/>
        </w:rPr>
      </w:pPr>
      <w:r w:rsidRPr="007753C4">
        <w:rPr>
          <w:rFonts w:cs="Arial"/>
          <w:b/>
          <w:lang w:val="ru-RU"/>
        </w:rPr>
        <w:t>Члан 1</w:t>
      </w:r>
      <w:r w:rsidR="004E504E" w:rsidRPr="007753C4">
        <w:rPr>
          <w:rFonts w:cs="Arial"/>
          <w:b/>
          <w:lang w:val="ru-RU"/>
        </w:rPr>
        <w:t>4</w:t>
      </w:r>
      <w:r w:rsidRPr="007753C4">
        <w:rPr>
          <w:rFonts w:cs="Arial"/>
          <w:b/>
          <w:lang w:val="ru-RU"/>
        </w:rPr>
        <w:t>.</w:t>
      </w:r>
    </w:p>
    <w:p w:rsidR="00343A18" w:rsidRPr="007753C4" w:rsidRDefault="00343A18" w:rsidP="00343A18">
      <w:pPr>
        <w:tabs>
          <w:tab w:val="left" w:pos="9090"/>
        </w:tabs>
        <w:rPr>
          <w:rFonts w:cs="Arial"/>
          <w:bCs/>
          <w:lang w:val="sr-Cyrl-CS"/>
        </w:rPr>
      </w:pPr>
      <w:r w:rsidRPr="007753C4">
        <w:rPr>
          <w:rFonts w:cs="Arial"/>
          <w:bCs/>
          <w:lang w:val="sr-Cyrl-CS"/>
        </w:rPr>
        <w:t>Ако Продавац</w:t>
      </w:r>
      <w:r w:rsidR="000E0FC1" w:rsidRPr="007753C4">
        <w:rPr>
          <w:rFonts w:cs="Arial"/>
          <w:bCs/>
          <w:lang w:val="sr-Cyrl-CS"/>
        </w:rPr>
        <w:t xml:space="preserve"> не испуни</w:t>
      </w:r>
      <w:r w:rsidRPr="007753C4">
        <w:rPr>
          <w:rFonts w:cs="Arial"/>
          <w:bCs/>
          <w:lang w:val="sr-Cyrl-CS"/>
        </w:rPr>
        <w:t xml:space="preserve"> овај Уговор, или ако не буде квалитетно и о року</w:t>
      </w:r>
      <w:r w:rsidR="000E0FC1" w:rsidRPr="007753C4">
        <w:rPr>
          <w:rFonts w:cs="Arial"/>
          <w:bCs/>
          <w:lang w:val="sr-Cyrl-CS"/>
        </w:rPr>
        <w:t xml:space="preserve"> испуњавао своје обавезе </w:t>
      </w:r>
      <w:r w:rsidRPr="007753C4">
        <w:rPr>
          <w:rFonts w:cs="Arial"/>
          <w:bCs/>
          <w:lang w:val="sr-Cyrl-CS"/>
        </w:rPr>
        <w:t xml:space="preserve">, или, упркос писмене опомене </w:t>
      </w:r>
      <w:r w:rsidRPr="007753C4">
        <w:rPr>
          <w:rFonts w:cs="Arial"/>
          <w:lang w:val="sr-Cyrl-CS"/>
        </w:rPr>
        <w:t>Купца</w:t>
      </w:r>
      <w:r w:rsidRPr="007753C4">
        <w:rPr>
          <w:rFonts w:cs="Arial"/>
          <w:bCs/>
          <w:lang w:val="sr-Cyrl-CS"/>
        </w:rPr>
        <w:t xml:space="preserve">, крши одредбе овог уговора, </w:t>
      </w:r>
      <w:r w:rsidRPr="007753C4">
        <w:rPr>
          <w:rFonts w:cs="Arial"/>
          <w:lang w:val="sr-Cyrl-CS"/>
        </w:rPr>
        <w:t>Купац</w:t>
      </w:r>
      <w:r w:rsidRPr="007753C4">
        <w:rPr>
          <w:rFonts w:cs="Arial"/>
          <w:bCs/>
          <w:lang w:val="sr-Cyrl-CS"/>
        </w:rPr>
        <w:t xml:space="preserve"> има право да констатује непоштовање одредби Уговора и о томе достави Продавцу писану опомену.</w:t>
      </w:r>
    </w:p>
    <w:p w:rsidR="00343A18" w:rsidRPr="007753C4" w:rsidRDefault="00343A18" w:rsidP="00343A18">
      <w:pPr>
        <w:tabs>
          <w:tab w:val="left" w:pos="9090"/>
        </w:tabs>
        <w:rPr>
          <w:rFonts w:cs="Arial"/>
          <w:bCs/>
          <w:lang w:val="sr-Cyrl-CS"/>
        </w:rPr>
      </w:pPr>
      <w:r w:rsidRPr="007753C4">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7753C4">
        <w:rPr>
          <w:rFonts w:cs="Arial"/>
          <w:lang w:val="sr-Cyrl-CS"/>
        </w:rPr>
        <w:t>Купац</w:t>
      </w:r>
      <w:r w:rsidRPr="007753C4">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7753C4" w:rsidRDefault="00343A18" w:rsidP="00343A18">
      <w:pPr>
        <w:tabs>
          <w:tab w:val="left" w:pos="9090"/>
        </w:tabs>
        <w:rPr>
          <w:rFonts w:cs="Arial"/>
          <w:bCs/>
          <w:lang w:val="sr-Cyrl-CS"/>
        </w:rPr>
      </w:pPr>
      <w:r w:rsidRPr="007753C4">
        <w:rPr>
          <w:rFonts w:cs="Arial"/>
          <w:bCs/>
          <w:lang w:val="sr-Cyrl-CS"/>
        </w:rPr>
        <w:lastRenderedPageBreak/>
        <w:t xml:space="preserve">У случају раскида овог </w:t>
      </w:r>
      <w:r w:rsidRPr="007753C4">
        <w:rPr>
          <w:rFonts w:cs="Arial"/>
          <w:bCs/>
          <w:lang w:val="ru-RU"/>
        </w:rPr>
        <w:t>У</w:t>
      </w:r>
      <w:r w:rsidRPr="007753C4">
        <w:rPr>
          <w:rFonts w:cs="Arial"/>
          <w:bCs/>
          <w:lang w:val="sr-Cyrl-CS"/>
        </w:rPr>
        <w:t>говора, у смислу овог члана, Уговорне стране ће измирити своје обавезе настале до дана раскида.</w:t>
      </w:r>
    </w:p>
    <w:p w:rsidR="00321856" w:rsidRPr="007753C4" w:rsidRDefault="00343A18" w:rsidP="00343A18">
      <w:pPr>
        <w:tabs>
          <w:tab w:val="left" w:pos="9090"/>
        </w:tabs>
        <w:rPr>
          <w:rFonts w:cs="Arial"/>
          <w:bCs/>
          <w:lang w:val="ru-RU"/>
        </w:rPr>
      </w:pPr>
      <w:r w:rsidRPr="007753C4">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r w:rsidR="00FA7C64">
        <w:rPr>
          <w:rFonts w:cs="Arial"/>
          <w:bCs/>
          <w:lang w:val="sr-Cyrl-CS"/>
        </w:rPr>
        <w:t xml:space="preserve">   </w:t>
      </w:r>
    </w:p>
    <w:p w:rsidR="00343A18" w:rsidRPr="007753C4" w:rsidRDefault="00343A18" w:rsidP="00343A18">
      <w:pPr>
        <w:spacing w:before="0"/>
        <w:jc w:val="center"/>
        <w:rPr>
          <w:rFonts w:cs="Arial"/>
          <w:b/>
          <w:lang w:val="ru-RU"/>
        </w:rPr>
      </w:pPr>
      <w:r w:rsidRPr="007753C4">
        <w:rPr>
          <w:rFonts w:cs="Arial"/>
          <w:b/>
          <w:lang w:val="ru-RU"/>
        </w:rPr>
        <w:t>Члан 1</w:t>
      </w:r>
      <w:r w:rsidR="004E504E" w:rsidRPr="007753C4">
        <w:rPr>
          <w:rFonts w:cs="Arial"/>
          <w:b/>
          <w:lang w:val="ru-RU"/>
        </w:rPr>
        <w:t>5</w:t>
      </w:r>
      <w:r w:rsidRPr="007753C4">
        <w:rPr>
          <w:rFonts w:cs="Arial"/>
          <w:b/>
          <w:lang w:val="ru-RU"/>
        </w:rPr>
        <w:t>.</w:t>
      </w:r>
    </w:p>
    <w:p w:rsidR="00343A18" w:rsidRPr="007753C4" w:rsidRDefault="00343A18" w:rsidP="00343A18">
      <w:pPr>
        <w:rPr>
          <w:rFonts w:cs="Arial"/>
          <w:lang w:val="ru-RU"/>
        </w:rPr>
      </w:pPr>
      <w:r w:rsidRPr="007753C4">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7753C4" w:rsidRDefault="00343A18" w:rsidP="00343A18">
      <w:pPr>
        <w:pStyle w:val="KDParagraf"/>
        <w:spacing w:before="0"/>
        <w:rPr>
          <w:rFonts w:eastAsia="Calibri" w:cs="Arial"/>
          <w:noProof/>
          <w:lang w:val="ru-RU"/>
        </w:rPr>
      </w:pPr>
    </w:p>
    <w:p w:rsidR="00343A18" w:rsidRPr="007753C4" w:rsidRDefault="00343A18" w:rsidP="00343A18">
      <w:pPr>
        <w:spacing w:before="0"/>
        <w:jc w:val="center"/>
        <w:rPr>
          <w:rFonts w:cs="Arial"/>
          <w:b/>
          <w:lang w:val="ru-RU"/>
        </w:rPr>
      </w:pPr>
      <w:r w:rsidRPr="007753C4">
        <w:rPr>
          <w:rFonts w:cs="Arial"/>
          <w:b/>
          <w:lang w:val="ru-RU"/>
        </w:rPr>
        <w:t>Члан 1</w:t>
      </w:r>
      <w:r w:rsidR="004E504E" w:rsidRPr="007753C4">
        <w:rPr>
          <w:rFonts w:cs="Arial"/>
          <w:b/>
          <w:lang w:val="ru-RU"/>
        </w:rPr>
        <w:t>6</w:t>
      </w:r>
      <w:r w:rsidRPr="007753C4">
        <w:rPr>
          <w:rFonts w:cs="Arial"/>
          <w:b/>
          <w:lang w:val="ru-RU"/>
        </w:rPr>
        <w:t>.</w:t>
      </w:r>
    </w:p>
    <w:p w:rsidR="00343A18" w:rsidRPr="007753C4" w:rsidRDefault="00343A18" w:rsidP="00343A18">
      <w:pPr>
        <w:rPr>
          <w:rFonts w:cs="Arial"/>
          <w:lang w:val="ru-RU"/>
        </w:rPr>
      </w:pPr>
      <w:r w:rsidRPr="007753C4">
        <w:rPr>
          <w:rFonts w:cs="Arial"/>
          <w:lang w:val="ru-RU"/>
        </w:rPr>
        <w:t>Продавац је дужан</w:t>
      </w:r>
      <w:r w:rsidR="000E0FC1" w:rsidRPr="007753C4">
        <w:rPr>
          <w:rFonts w:cs="Arial"/>
          <w:lang w:val="ru-RU"/>
        </w:rPr>
        <w:t xml:space="preserve"> </w:t>
      </w:r>
      <w:r w:rsidRPr="007753C4">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1B5F0E" w:rsidRPr="007753C4" w:rsidRDefault="00343A18" w:rsidP="00F14B75">
      <w:pPr>
        <w:rPr>
          <w:rFonts w:cs="Arial"/>
          <w:lang w:val="ru-RU"/>
        </w:rPr>
      </w:pPr>
      <w:r w:rsidRPr="007753C4">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7753C4">
        <w:rPr>
          <w:rFonts w:cs="Arial"/>
          <w:lang w:val="ru-RU"/>
        </w:rPr>
        <w:t>,осим у случајевима предвиђеним одговарајућим прописима</w:t>
      </w:r>
      <w:r w:rsidRPr="007753C4">
        <w:rPr>
          <w:rFonts w:cs="Arial"/>
          <w:lang w:val="ru-RU"/>
        </w:rPr>
        <w:t xml:space="preserve">. </w:t>
      </w:r>
    </w:p>
    <w:p w:rsidR="00343A18" w:rsidRPr="007753C4" w:rsidRDefault="00343A18" w:rsidP="00343A18">
      <w:pPr>
        <w:spacing w:before="0"/>
        <w:jc w:val="center"/>
        <w:rPr>
          <w:rFonts w:cs="Arial"/>
          <w:b/>
          <w:lang w:val="ru-RU"/>
        </w:rPr>
      </w:pPr>
      <w:r w:rsidRPr="007753C4">
        <w:rPr>
          <w:rFonts w:cs="Arial"/>
          <w:b/>
          <w:lang w:val="ru-RU"/>
        </w:rPr>
        <w:t>Члан 1</w:t>
      </w:r>
      <w:r w:rsidR="004E504E" w:rsidRPr="007753C4">
        <w:rPr>
          <w:rFonts w:cs="Arial"/>
          <w:b/>
          <w:lang w:val="ru-RU"/>
        </w:rPr>
        <w:t>7</w:t>
      </w:r>
      <w:r w:rsidRPr="007753C4">
        <w:rPr>
          <w:rFonts w:cs="Arial"/>
          <w:b/>
          <w:lang w:val="ru-RU"/>
        </w:rPr>
        <w:t>.</w:t>
      </w:r>
    </w:p>
    <w:p w:rsidR="00343A18" w:rsidRPr="007753C4" w:rsidRDefault="00343A18" w:rsidP="00343A18">
      <w:pPr>
        <w:tabs>
          <w:tab w:val="left" w:pos="9090"/>
        </w:tabs>
        <w:rPr>
          <w:rFonts w:cs="Arial"/>
          <w:lang w:val="sr-Cyrl-CS"/>
        </w:rPr>
      </w:pPr>
      <w:r w:rsidRPr="007753C4">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7753C4" w:rsidRDefault="00343A18" w:rsidP="00343A18">
      <w:pPr>
        <w:tabs>
          <w:tab w:val="left" w:pos="9090"/>
        </w:tabs>
        <w:rPr>
          <w:rFonts w:cs="Arial"/>
          <w:lang w:val="ru-RU"/>
        </w:rPr>
      </w:pPr>
      <w:r w:rsidRPr="007753C4">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rsidR="005C2073" w:rsidRDefault="005C2073" w:rsidP="004E504E">
      <w:pPr>
        <w:spacing w:before="0" w:after="240"/>
        <w:jc w:val="center"/>
        <w:rPr>
          <w:rFonts w:cs="Arial"/>
          <w:b/>
          <w:lang w:val="ru-RU"/>
        </w:rPr>
      </w:pPr>
    </w:p>
    <w:p w:rsidR="00343A18" w:rsidRPr="007753C4" w:rsidRDefault="00343A18" w:rsidP="004E504E">
      <w:pPr>
        <w:spacing w:before="0" w:after="240"/>
        <w:jc w:val="center"/>
        <w:rPr>
          <w:rFonts w:cs="Arial"/>
          <w:b/>
          <w:lang w:val="ru-RU"/>
        </w:rPr>
      </w:pPr>
      <w:r w:rsidRPr="007753C4">
        <w:rPr>
          <w:rFonts w:cs="Arial"/>
          <w:b/>
          <w:lang w:val="ru-RU"/>
        </w:rPr>
        <w:t xml:space="preserve">Члан </w:t>
      </w:r>
      <w:r w:rsidR="000D6ACE" w:rsidRPr="007753C4">
        <w:rPr>
          <w:rFonts w:cs="Arial"/>
          <w:b/>
          <w:lang w:val="ru-RU"/>
        </w:rPr>
        <w:t>1</w:t>
      </w:r>
      <w:r w:rsidR="004E504E" w:rsidRPr="007753C4">
        <w:rPr>
          <w:rFonts w:cs="Arial"/>
          <w:b/>
          <w:lang w:val="ru-RU"/>
        </w:rPr>
        <w:t>8</w:t>
      </w:r>
      <w:r w:rsidRPr="007753C4">
        <w:rPr>
          <w:rFonts w:cs="Arial"/>
          <w:b/>
          <w:lang w:val="ru-RU"/>
        </w:rPr>
        <w:t>.</w:t>
      </w:r>
    </w:p>
    <w:p w:rsidR="00343A18" w:rsidRPr="007753C4" w:rsidRDefault="00343A18" w:rsidP="004E504E">
      <w:pPr>
        <w:pStyle w:val="KDParagraf"/>
        <w:spacing w:before="0" w:after="240"/>
        <w:rPr>
          <w:rFonts w:eastAsia="Calibri" w:cs="Arial"/>
          <w:noProof/>
          <w:lang w:val="ru-RU"/>
        </w:rPr>
      </w:pPr>
      <w:r w:rsidRPr="007753C4">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7753C4">
        <w:rPr>
          <w:rFonts w:eastAsia="TimesNewRomanPSMT" w:cs="Arial"/>
          <w:bCs/>
          <w:lang w:val="ru-RU"/>
        </w:rPr>
        <w:t>у вези са испуњеношћу услова из поступка јавне набавке</w:t>
      </w:r>
      <w:r w:rsidRPr="007753C4">
        <w:rPr>
          <w:rFonts w:eastAsia="Calibri" w:cs="Arial"/>
          <w:noProof/>
          <w:lang w:val="ru-RU"/>
        </w:rPr>
        <w:t>, о насталој промени писмено обавести Купца и да је документује на прописан начин.</w:t>
      </w:r>
    </w:p>
    <w:p w:rsidR="00343A18" w:rsidRPr="007753C4" w:rsidRDefault="00343A18" w:rsidP="00343A18">
      <w:pPr>
        <w:pStyle w:val="KDParagraf"/>
        <w:spacing w:before="0"/>
        <w:rPr>
          <w:rFonts w:eastAsia="Calibri" w:cs="Arial"/>
          <w:noProof/>
          <w:lang w:val="ru-RU"/>
        </w:rPr>
      </w:pPr>
      <w:r w:rsidRPr="007753C4">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7753C4" w:rsidRDefault="00343A18" w:rsidP="00343A18">
      <w:pPr>
        <w:pStyle w:val="KDParagraf"/>
        <w:spacing w:before="0"/>
        <w:rPr>
          <w:rFonts w:cs="Arial"/>
          <w:b/>
          <w:lang w:val="sr-Cyrl-BA"/>
        </w:rPr>
      </w:pPr>
    </w:p>
    <w:p w:rsidR="00343A18" w:rsidRPr="007753C4" w:rsidRDefault="00343A18" w:rsidP="00343A18">
      <w:pPr>
        <w:pStyle w:val="KDParagraf"/>
        <w:spacing w:before="0"/>
        <w:rPr>
          <w:rFonts w:cs="Arial"/>
          <w:b/>
          <w:lang w:val="sr-Cyrl-BA"/>
        </w:rPr>
      </w:pPr>
      <w:r w:rsidRPr="007753C4">
        <w:rPr>
          <w:rFonts w:cs="Arial"/>
          <w:b/>
          <w:lang w:val="sr-Cyrl-BA"/>
        </w:rPr>
        <w:t xml:space="preserve"> ВАЖНОСТ УГОВОРА</w:t>
      </w:r>
    </w:p>
    <w:p w:rsidR="00343A18" w:rsidRPr="007753C4" w:rsidRDefault="004E504E" w:rsidP="004E504E">
      <w:pPr>
        <w:spacing w:before="0" w:after="240"/>
        <w:jc w:val="center"/>
        <w:rPr>
          <w:rFonts w:cs="Arial"/>
          <w:b/>
          <w:lang w:val="ru-RU"/>
        </w:rPr>
      </w:pPr>
      <w:r w:rsidRPr="007753C4">
        <w:rPr>
          <w:rFonts w:cs="Arial"/>
          <w:b/>
          <w:lang w:val="ru-RU"/>
        </w:rPr>
        <w:t>Члан 19</w:t>
      </w:r>
      <w:r w:rsidR="00343A18" w:rsidRPr="007753C4">
        <w:rPr>
          <w:rFonts w:cs="Arial"/>
          <w:b/>
          <w:lang w:val="ru-RU"/>
        </w:rPr>
        <w:t>.</w:t>
      </w:r>
    </w:p>
    <w:p w:rsidR="00343A18" w:rsidRPr="007753C4" w:rsidRDefault="00343A18" w:rsidP="004E504E">
      <w:pPr>
        <w:pStyle w:val="KDParagraf"/>
        <w:spacing w:before="0" w:after="240"/>
        <w:rPr>
          <w:rFonts w:eastAsia="Calibri" w:cs="Arial"/>
          <w:lang w:val="ru-RU"/>
        </w:rPr>
      </w:pPr>
      <w:r w:rsidRPr="007753C4">
        <w:rPr>
          <w:rFonts w:eastAsia="Calibri" w:cs="Arial"/>
          <w:lang w:val="ru-RU"/>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343A18" w:rsidRPr="007753C4" w:rsidRDefault="00343A18" w:rsidP="00343A18">
      <w:pPr>
        <w:pStyle w:val="KDParagraf"/>
        <w:spacing w:before="0"/>
        <w:rPr>
          <w:rFonts w:eastAsia="Calibri" w:cs="Arial"/>
          <w:lang w:val="ru-RU"/>
        </w:rPr>
      </w:pPr>
      <w:r w:rsidRPr="007753C4">
        <w:rPr>
          <w:rFonts w:cs="Arial"/>
          <w:lang w:val="ru-RU"/>
        </w:rPr>
        <w:t>Уговор се закључује до укупно испоручених уговорених количина добара из члана 1. овог Уговора</w:t>
      </w:r>
      <w:r w:rsidR="00394800" w:rsidRPr="007753C4">
        <w:rPr>
          <w:rFonts w:cs="Arial"/>
          <w:lang w:val="sr-Cyrl-CS"/>
        </w:rPr>
        <w:t xml:space="preserve">. </w:t>
      </w:r>
      <w:r w:rsidRPr="007753C4">
        <w:rPr>
          <w:rFonts w:eastAsia="Calibri" w:cs="Arial"/>
          <w:lang w:val="ru-RU"/>
        </w:rPr>
        <w:t xml:space="preserve">Испуњењем обавеза </w:t>
      </w:r>
      <w:r w:rsidR="00C90FDB" w:rsidRPr="007753C4">
        <w:rPr>
          <w:rFonts w:eastAsia="Calibri" w:cs="Arial"/>
          <w:lang w:val="ru-RU"/>
        </w:rPr>
        <w:t>У</w:t>
      </w:r>
      <w:r w:rsidRPr="007753C4">
        <w:rPr>
          <w:rFonts w:eastAsia="Calibri" w:cs="Arial"/>
          <w:lang w:val="ru-RU"/>
        </w:rPr>
        <w:t>говорних страна Уговор се сматра извршеним.</w:t>
      </w:r>
    </w:p>
    <w:p w:rsidR="001353DA" w:rsidRDefault="00C90FDB" w:rsidP="001353DA">
      <w:pPr>
        <w:rPr>
          <w:rFonts w:cs="Arial"/>
          <w:spacing w:val="2"/>
          <w:lang w:val="ru-RU"/>
        </w:rPr>
      </w:pPr>
      <w:r w:rsidRPr="007753C4">
        <w:rPr>
          <w:rFonts w:cs="Arial"/>
          <w:spacing w:val="2"/>
          <w:lang w:val="ru-RU"/>
        </w:rPr>
        <w:t>Уколико У</w:t>
      </w:r>
      <w:r w:rsidR="001353DA" w:rsidRPr="007753C4">
        <w:rPr>
          <w:rFonts w:cs="Arial"/>
          <w:spacing w:val="2"/>
          <w:lang w:val="ru-RU"/>
        </w:rPr>
        <w:t>говор није извршен, раскинут или престао да важи на други начин у складу</w:t>
      </w:r>
      <w:r w:rsidRPr="007753C4">
        <w:rPr>
          <w:rFonts w:cs="Arial"/>
          <w:spacing w:val="2"/>
          <w:lang w:val="ru-RU"/>
        </w:rPr>
        <w:t xml:space="preserve"> са одредбама овог Уговора или Закона, У</w:t>
      </w:r>
      <w:r w:rsidR="001353DA" w:rsidRPr="007753C4">
        <w:rPr>
          <w:rFonts w:cs="Arial"/>
          <w:spacing w:val="2"/>
          <w:lang w:val="ru-RU"/>
        </w:rPr>
        <w:t xml:space="preserve">говор престаје </w:t>
      </w:r>
      <w:r w:rsidR="00394800" w:rsidRPr="007753C4">
        <w:rPr>
          <w:rFonts w:cs="Arial"/>
          <w:spacing w:val="2"/>
          <w:lang w:val="ru-RU"/>
        </w:rPr>
        <w:t>да важи истеком рока од 12</w:t>
      </w:r>
      <w:r w:rsidR="001353DA" w:rsidRPr="007753C4">
        <w:rPr>
          <w:rFonts w:cs="Arial"/>
          <w:spacing w:val="2"/>
          <w:lang w:val="ru-RU"/>
        </w:rPr>
        <w:t xml:space="preserve"> месеци од дана закључења</w:t>
      </w:r>
      <w:r w:rsidR="001353DA" w:rsidRPr="007753C4">
        <w:rPr>
          <w:rFonts w:cs="Arial"/>
          <w:i/>
          <w:iCs/>
          <w:spacing w:val="2"/>
          <w:lang w:val="ru-RU"/>
        </w:rPr>
        <w:t xml:space="preserve"> </w:t>
      </w:r>
      <w:r w:rsidRPr="007753C4">
        <w:rPr>
          <w:rFonts w:cs="Arial"/>
          <w:spacing w:val="2"/>
          <w:lang w:val="ru-RU"/>
        </w:rPr>
        <w:t>У</w:t>
      </w:r>
      <w:r w:rsidR="001353DA" w:rsidRPr="007753C4">
        <w:rPr>
          <w:rFonts w:cs="Arial"/>
          <w:spacing w:val="2"/>
          <w:lang w:val="ru-RU"/>
        </w:rPr>
        <w:t>говора, а што не утиче на одредбе о гарантном року и обавезама из гарантног рока.</w:t>
      </w:r>
    </w:p>
    <w:p w:rsidR="006A56FD" w:rsidRDefault="006A56FD" w:rsidP="001353DA">
      <w:pPr>
        <w:rPr>
          <w:rFonts w:cs="Arial"/>
          <w:spacing w:val="2"/>
          <w:lang w:val="ru-RU"/>
        </w:rPr>
      </w:pPr>
    </w:p>
    <w:p w:rsidR="006A56FD" w:rsidRPr="007753C4" w:rsidRDefault="006A56FD" w:rsidP="001353DA">
      <w:pPr>
        <w:rPr>
          <w:rFonts w:cs="Arial"/>
          <w:spacing w:val="2"/>
          <w:lang w:val="ru-RU"/>
        </w:rPr>
      </w:pPr>
    </w:p>
    <w:p w:rsidR="00343A18" w:rsidRPr="007753C4" w:rsidRDefault="00343A18" w:rsidP="00343A18">
      <w:pPr>
        <w:pStyle w:val="KDParagraf"/>
        <w:spacing w:before="0"/>
        <w:rPr>
          <w:rFonts w:cs="Arial"/>
          <w:i/>
          <w:lang w:val="ru-RU"/>
        </w:rPr>
      </w:pPr>
    </w:p>
    <w:p w:rsidR="00343A18" w:rsidRPr="007753C4" w:rsidRDefault="00343A18" w:rsidP="00343A18">
      <w:pPr>
        <w:spacing w:before="0"/>
        <w:rPr>
          <w:rFonts w:cs="Arial"/>
          <w:b/>
          <w:lang w:val="ru-RU"/>
        </w:rPr>
      </w:pPr>
      <w:r w:rsidRPr="007753C4">
        <w:rPr>
          <w:rFonts w:cs="Arial"/>
          <w:b/>
          <w:lang w:val="ru-RU"/>
        </w:rPr>
        <w:lastRenderedPageBreak/>
        <w:t xml:space="preserve">   ИЗМЕНЕ ТОКОМ ТРАЈАЊА УГОВОРА</w:t>
      </w:r>
    </w:p>
    <w:p w:rsidR="00343A18" w:rsidRPr="007753C4" w:rsidRDefault="00343A18" w:rsidP="00343A18">
      <w:pPr>
        <w:pStyle w:val="KDParagraf"/>
        <w:spacing w:before="0"/>
        <w:rPr>
          <w:rFonts w:cs="Arial"/>
          <w:i/>
          <w:lang w:val="ru-RU"/>
        </w:rPr>
      </w:pPr>
    </w:p>
    <w:p w:rsidR="00343A18" w:rsidRPr="007753C4" w:rsidRDefault="00343A18" w:rsidP="00343A18">
      <w:pPr>
        <w:spacing w:before="0"/>
        <w:jc w:val="center"/>
        <w:rPr>
          <w:rFonts w:cs="Arial"/>
          <w:b/>
          <w:lang w:val="ru-RU"/>
        </w:rPr>
      </w:pPr>
      <w:r w:rsidRPr="007753C4">
        <w:rPr>
          <w:rFonts w:cs="Arial"/>
          <w:b/>
          <w:lang w:val="ru-RU"/>
        </w:rPr>
        <w:t>Члан 2</w:t>
      </w:r>
      <w:r w:rsidR="00074EEB" w:rsidRPr="007753C4">
        <w:rPr>
          <w:rFonts w:cs="Arial"/>
          <w:b/>
          <w:lang w:val="sr-Cyrl-CS"/>
        </w:rPr>
        <w:t>0</w:t>
      </w:r>
      <w:r w:rsidRPr="007753C4">
        <w:rPr>
          <w:rFonts w:cs="Arial"/>
          <w:b/>
          <w:lang w:val="ru-RU"/>
        </w:rPr>
        <w:t>.</w:t>
      </w:r>
    </w:p>
    <w:p w:rsidR="00343A18" w:rsidRPr="007753C4" w:rsidRDefault="00343A18" w:rsidP="00343A18">
      <w:pPr>
        <w:rPr>
          <w:rFonts w:cs="Arial"/>
          <w:lang w:val="ru-RU" w:eastAsia="sr-Latn-CS"/>
        </w:rPr>
      </w:pPr>
      <w:r w:rsidRPr="007753C4">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7753C4">
        <w:rPr>
          <w:rFonts w:cs="Arial"/>
          <w:bCs/>
          <w:lang w:val="sr-Cyrl-CS"/>
        </w:rPr>
        <w:t xml:space="preserve"> у складу са прописима о јавним набавкама</w:t>
      </w:r>
      <w:r w:rsidRPr="007753C4">
        <w:rPr>
          <w:rFonts w:cs="Arial"/>
          <w:bCs/>
          <w:lang w:val="sr-Cyrl-CS"/>
        </w:rPr>
        <w:t>.</w:t>
      </w:r>
    </w:p>
    <w:p w:rsidR="00AB001A" w:rsidRPr="007753C4" w:rsidRDefault="00AB001A" w:rsidP="00394800">
      <w:pPr>
        <w:spacing w:before="0"/>
        <w:rPr>
          <w:rFonts w:cs="Arial"/>
          <w:lang w:val="ru-RU"/>
        </w:rPr>
      </w:pPr>
    </w:p>
    <w:p w:rsidR="00394800" w:rsidRPr="007753C4" w:rsidRDefault="00343A18" w:rsidP="00394800">
      <w:pPr>
        <w:spacing w:before="0"/>
        <w:rPr>
          <w:rFonts w:cs="Arial"/>
          <w:lang w:val="ru-RU" w:eastAsia="sr-Latn-CS"/>
        </w:rPr>
      </w:pPr>
      <w:r w:rsidRPr="007753C4">
        <w:rPr>
          <w:rFonts w:cs="Arial"/>
          <w:lang w:val="ru-RU"/>
        </w:rPr>
        <w:t>Купац може да дозволи промену це</w:t>
      </w:r>
      <w:r w:rsidR="00C90FDB" w:rsidRPr="007753C4">
        <w:rPr>
          <w:rFonts w:cs="Arial"/>
          <w:lang w:val="ru-RU"/>
        </w:rPr>
        <w:t>не или других битних елемената У</w:t>
      </w:r>
      <w:r w:rsidRPr="007753C4">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7753C4">
        <w:rPr>
          <w:rFonts w:cs="Arial"/>
          <w:lang w:val="ru-RU"/>
        </w:rPr>
        <w:t>ежавају испуњење обавезе једне У</w:t>
      </w:r>
      <w:r w:rsidRPr="007753C4">
        <w:rPr>
          <w:rFonts w:cs="Arial"/>
          <w:lang w:val="ru-RU"/>
        </w:rPr>
        <w:t>говорне стране или се због њих не може остварити сврха овог Уговора</w:t>
      </w:r>
      <w:r w:rsidR="00AB001A" w:rsidRPr="007753C4">
        <w:rPr>
          <w:rFonts w:cs="Arial"/>
          <w:lang w:val="sr-Cyrl-CS"/>
        </w:rPr>
        <w:t xml:space="preserve"> </w:t>
      </w:r>
      <w:r w:rsidR="00394800" w:rsidRPr="007753C4">
        <w:rPr>
          <w:rFonts w:cs="Arial"/>
          <w:lang w:val="sr-Cyrl-CS" w:eastAsia="sr-Latn-CS"/>
        </w:rPr>
        <w:t xml:space="preserve">и </w:t>
      </w:r>
      <w:r w:rsidR="00394800" w:rsidRPr="007753C4">
        <w:rPr>
          <w:rFonts w:cs="Arial"/>
          <w:lang w:val="ru-RU" w:eastAsia="sr-Latn-CS"/>
        </w:rPr>
        <w:t>промењене околности</w:t>
      </w:r>
      <w:r w:rsidR="00394800" w:rsidRPr="007753C4">
        <w:rPr>
          <w:rFonts w:cs="Arial"/>
          <w:lang w:val="sr-Cyrl-CS" w:eastAsia="sr-Latn-CS"/>
        </w:rPr>
        <w:t xml:space="preserve"> у смислу члана 133. Закона о облигационим односима.  </w:t>
      </w:r>
      <w:r w:rsidR="00394800" w:rsidRPr="007753C4">
        <w:rPr>
          <w:rFonts w:cs="Arial"/>
          <w:lang w:val="ru-RU" w:eastAsia="sr-Latn-CS"/>
        </w:rPr>
        <w:t xml:space="preserve"> </w:t>
      </w:r>
    </w:p>
    <w:p w:rsidR="00343A18" w:rsidRPr="007753C4" w:rsidRDefault="00343A18" w:rsidP="00343A18">
      <w:pPr>
        <w:pStyle w:val="KDParagraf"/>
        <w:spacing w:before="0"/>
        <w:rPr>
          <w:rFonts w:cs="Arial"/>
          <w:lang w:val="ru-RU"/>
        </w:rPr>
      </w:pPr>
      <w:r w:rsidRPr="007753C4">
        <w:rPr>
          <w:rFonts w:cs="Arial"/>
          <w:lang w:val="ru-RU"/>
        </w:rPr>
        <w:t>.</w:t>
      </w:r>
    </w:p>
    <w:p w:rsidR="001B5F0E" w:rsidRDefault="00343A18" w:rsidP="00343A18">
      <w:pPr>
        <w:rPr>
          <w:rFonts w:cs="Arial"/>
          <w:lang w:val="ru-RU" w:eastAsia="sr-Latn-CS"/>
        </w:rPr>
      </w:pPr>
      <w:r w:rsidRPr="007753C4">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C7E8A" w:rsidRDefault="00FC7E8A" w:rsidP="00343A18">
      <w:pPr>
        <w:rPr>
          <w:rFonts w:cs="Arial"/>
          <w:lang w:val="ru-RU" w:eastAsia="sr-Latn-CS"/>
        </w:rPr>
      </w:pPr>
    </w:p>
    <w:p w:rsidR="00343A18" w:rsidRPr="007753C4" w:rsidRDefault="00343A18" w:rsidP="00343A18">
      <w:pPr>
        <w:pStyle w:val="KDParagraf"/>
        <w:spacing w:before="0"/>
        <w:rPr>
          <w:rFonts w:cs="Arial"/>
          <w:i/>
          <w:lang w:val="ru-RU"/>
        </w:rPr>
      </w:pPr>
    </w:p>
    <w:p w:rsidR="00343A18" w:rsidRPr="007753C4" w:rsidRDefault="00343A18" w:rsidP="00343A18">
      <w:pPr>
        <w:spacing w:before="0"/>
        <w:rPr>
          <w:rFonts w:cs="Arial"/>
          <w:b/>
          <w:lang w:val="ru-RU"/>
        </w:rPr>
      </w:pPr>
      <w:r w:rsidRPr="007753C4">
        <w:rPr>
          <w:rFonts w:cs="Arial"/>
          <w:b/>
          <w:lang w:val="ru-RU"/>
        </w:rPr>
        <w:t>ЗАВРШНЕ ОДРЕДБЕ</w:t>
      </w:r>
    </w:p>
    <w:p w:rsidR="00343A18" w:rsidRPr="007753C4" w:rsidRDefault="00343A18" w:rsidP="00343A18">
      <w:pPr>
        <w:pStyle w:val="KDParagraf"/>
        <w:spacing w:before="0"/>
        <w:rPr>
          <w:rFonts w:cs="Arial"/>
          <w:i/>
          <w:lang w:val="ru-RU"/>
        </w:rPr>
      </w:pPr>
    </w:p>
    <w:p w:rsidR="00343A18" w:rsidRPr="007753C4" w:rsidRDefault="00343A18" w:rsidP="00343A18">
      <w:pPr>
        <w:spacing w:before="0"/>
        <w:jc w:val="center"/>
        <w:rPr>
          <w:rFonts w:cs="Arial"/>
          <w:lang w:val="ru-RU"/>
        </w:rPr>
      </w:pPr>
      <w:r w:rsidRPr="007753C4">
        <w:rPr>
          <w:rFonts w:cs="Arial"/>
          <w:b/>
          <w:lang w:val="ru-RU"/>
        </w:rPr>
        <w:t>Члан 2</w:t>
      </w:r>
      <w:r w:rsidR="00074EEB" w:rsidRPr="007753C4">
        <w:rPr>
          <w:rFonts w:cs="Arial"/>
          <w:b/>
          <w:lang w:val="ru-RU"/>
        </w:rPr>
        <w:t>1</w:t>
      </w:r>
      <w:r w:rsidRPr="007753C4">
        <w:rPr>
          <w:rFonts w:cs="Arial"/>
          <w:b/>
          <w:lang w:val="ru-RU"/>
        </w:rPr>
        <w:t>.</w:t>
      </w:r>
    </w:p>
    <w:p w:rsidR="00343A18" w:rsidRPr="007753C4" w:rsidRDefault="00343A18" w:rsidP="00343A18">
      <w:pPr>
        <w:tabs>
          <w:tab w:val="left" w:pos="9090"/>
        </w:tabs>
        <w:rPr>
          <w:rFonts w:cs="Arial"/>
          <w:lang w:val="sr-Cyrl-CS"/>
        </w:rPr>
      </w:pPr>
      <w:r w:rsidRPr="007753C4">
        <w:rPr>
          <w:rFonts w:cs="Arial"/>
          <w:lang w:val="ru-RU"/>
        </w:rPr>
        <w:t>На односе Уговорних страна</w:t>
      </w:r>
      <w:r w:rsidRPr="007753C4">
        <w:rPr>
          <w:rFonts w:cs="Arial"/>
          <w:lang w:val="sr-Cyrl-CS"/>
        </w:rPr>
        <w:t>,</w:t>
      </w:r>
      <w:r w:rsidRPr="007753C4">
        <w:rPr>
          <w:rFonts w:cs="Arial"/>
          <w:lang w:val="ru-RU"/>
        </w:rPr>
        <w:t xml:space="preserve"> који нису уређени овим Уговором</w:t>
      </w:r>
      <w:r w:rsidRPr="007753C4">
        <w:rPr>
          <w:rFonts w:cs="Arial"/>
          <w:lang w:val="sr-Cyrl-CS"/>
        </w:rPr>
        <w:t>,</w:t>
      </w:r>
      <w:r w:rsidRPr="007753C4">
        <w:rPr>
          <w:rFonts w:cs="Arial"/>
          <w:lang w:val="ru-RU"/>
        </w:rPr>
        <w:t xml:space="preserve"> примењују се одговарајуће одредбе ЗОО</w:t>
      </w:r>
      <w:r w:rsidRPr="007753C4">
        <w:rPr>
          <w:rFonts w:cs="Arial"/>
          <w:lang w:val="pt-BR"/>
        </w:rPr>
        <w:t xml:space="preserve"> и других </w:t>
      </w:r>
      <w:r w:rsidRPr="007753C4">
        <w:rPr>
          <w:rFonts w:cs="Arial"/>
          <w:lang w:val="sr-Cyrl-CS"/>
        </w:rPr>
        <w:t xml:space="preserve">закона, подзаконских аката, стандарда и </w:t>
      </w:r>
      <w:r w:rsidRPr="007753C4">
        <w:rPr>
          <w:rFonts w:cs="Arial"/>
          <w:lang w:val="ru-RU"/>
        </w:rPr>
        <w:t>техни</w:t>
      </w:r>
      <w:r w:rsidRPr="007753C4">
        <w:rPr>
          <w:rFonts w:cs="Arial"/>
          <w:lang w:val="sr-Cyrl-CS"/>
        </w:rPr>
        <w:t>ч</w:t>
      </w:r>
      <w:r w:rsidRPr="007753C4">
        <w:rPr>
          <w:rFonts w:cs="Arial"/>
          <w:lang w:val="ru-RU"/>
        </w:rPr>
        <w:t>ки</w:t>
      </w:r>
      <w:r w:rsidRPr="007753C4">
        <w:rPr>
          <w:rFonts w:cs="Arial"/>
          <w:lang w:val="sr-Cyrl-CS"/>
        </w:rPr>
        <w:t xml:space="preserve">х </w:t>
      </w:r>
      <w:r w:rsidRPr="007753C4">
        <w:rPr>
          <w:rFonts w:cs="Arial"/>
          <w:lang w:val="ru-RU"/>
        </w:rPr>
        <w:t>норматива Републике Србије</w:t>
      </w:r>
      <w:r w:rsidRPr="007753C4">
        <w:rPr>
          <w:rFonts w:cs="Arial"/>
          <w:lang w:val="sr-Cyrl-CS"/>
        </w:rPr>
        <w:t xml:space="preserve"> – примењивих с обзиром на предмет овог Уговора.</w:t>
      </w:r>
    </w:p>
    <w:p w:rsidR="00343A18" w:rsidRPr="007753C4" w:rsidRDefault="00343A18" w:rsidP="00343A18">
      <w:pPr>
        <w:spacing w:before="0"/>
        <w:jc w:val="center"/>
        <w:rPr>
          <w:rFonts w:cs="Arial"/>
          <w:b/>
          <w:lang w:val="ru-RU"/>
        </w:rPr>
      </w:pPr>
      <w:r w:rsidRPr="007753C4">
        <w:rPr>
          <w:rFonts w:cs="Arial"/>
          <w:b/>
          <w:lang w:val="ru-RU"/>
        </w:rPr>
        <w:t>Члан 2</w:t>
      </w:r>
      <w:r w:rsidR="00074EEB" w:rsidRPr="007753C4">
        <w:rPr>
          <w:rFonts w:cs="Arial"/>
          <w:b/>
          <w:lang w:val="ru-RU"/>
        </w:rPr>
        <w:t>2</w:t>
      </w:r>
      <w:r w:rsidRPr="007753C4">
        <w:rPr>
          <w:rFonts w:cs="Arial"/>
          <w:b/>
          <w:lang w:val="ru-RU"/>
        </w:rPr>
        <w:t>.</w:t>
      </w:r>
    </w:p>
    <w:p w:rsidR="00343A18" w:rsidRPr="007753C4" w:rsidRDefault="00343A18" w:rsidP="00343A18">
      <w:pPr>
        <w:tabs>
          <w:tab w:val="left" w:pos="9090"/>
        </w:tabs>
        <w:rPr>
          <w:rFonts w:cs="Arial"/>
          <w:lang w:val="ru-RU"/>
        </w:rPr>
      </w:pPr>
      <w:r w:rsidRPr="007753C4">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7753C4" w:rsidRDefault="00343A18" w:rsidP="00343A18">
      <w:pPr>
        <w:tabs>
          <w:tab w:val="left" w:pos="9090"/>
        </w:tabs>
        <w:rPr>
          <w:rFonts w:cs="Arial"/>
          <w:lang w:val="ru-RU"/>
        </w:rPr>
      </w:pPr>
      <w:r w:rsidRPr="007753C4">
        <w:rPr>
          <w:rFonts w:cs="Arial"/>
          <w:lang w:val="ru-RU"/>
        </w:rPr>
        <w:t>У случају спора примењује се материјално и процесно право Републике Србије, а поступак се води на српском језику.</w:t>
      </w:r>
    </w:p>
    <w:p w:rsidR="00343A18" w:rsidRPr="007753C4" w:rsidRDefault="00343A18" w:rsidP="00343A18">
      <w:pPr>
        <w:spacing w:before="0"/>
        <w:jc w:val="center"/>
        <w:rPr>
          <w:rFonts w:cs="Arial"/>
          <w:b/>
          <w:lang w:val="ru-RU"/>
        </w:rPr>
      </w:pPr>
    </w:p>
    <w:p w:rsidR="00343A18" w:rsidRPr="007753C4" w:rsidRDefault="00343A18" w:rsidP="00074EEB">
      <w:pPr>
        <w:jc w:val="center"/>
        <w:rPr>
          <w:rFonts w:cs="Arial"/>
          <w:b/>
          <w:lang w:val="ru-RU"/>
        </w:rPr>
      </w:pPr>
      <w:r w:rsidRPr="007753C4">
        <w:rPr>
          <w:rFonts w:cs="Arial"/>
          <w:b/>
          <w:lang w:val="ru-RU"/>
        </w:rPr>
        <w:t>Члан 2</w:t>
      </w:r>
      <w:r w:rsidR="00074EEB" w:rsidRPr="007753C4">
        <w:rPr>
          <w:rFonts w:cs="Arial"/>
          <w:b/>
          <w:lang w:val="ru-RU"/>
        </w:rPr>
        <w:t>3</w:t>
      </w:r>
      <w:r w:rsidRPr="007753C4">
        <w:rPr>
          <w:rFonts w:cs="Arial"/>
          <w:b/>
          <w:lang w:val="ru-RU"/>
        </w:rPr>
        <w:t>.</w:t>
      </w:r>
    </w:p>
    <w:p w:rsidR="001353DA" w:rsidRPr="007753C4" w:rsidRDefault="00F9636A" w:rsidP="00074EEB">
      <w:pPr>
        <w:jc w:val="left"/>
        <w:rPr>
          <w:rFonts w:cs="Arial"/>
          <w:spacing w:val="2"/>
          <w:lang w:val="sr-Cyrl-CS"/>
        </w:rPr>
      </w:pPr>
      <w:r w:rsidRPr="007753C4">
        <w:rPr>
          <w:rFonts w:cs="Arial"/>
          <w:spacing w:val="2"/>
          <w:lang w:val="sr-Cyrl-CS"/>
        </w:rPr>
        <w:t>Овај У</w:t>
      </w:r>
      <w:r w:rsidR="001353DA" w:rsidRPr="007753C4">
        <w:rPr>
          <w:rFonts w:cs="Arial"/>
          <w:spacing w:val="2"/>
          <w:lang w:val="sr-Cyrl-CS"/>
        </w:rPr>
        <w:t>говор ступа на снагу кад се испуне следећи услови:</w:t>
      </w:r>
    </w:p>
    <w:p w:rsidR="001353DA" w:rsidRPr="007753C4" w:rsidRDefault="00F9636A" w:rsidP="00B56161">
      <w:pPr>
        <w:numPr>
          <w:ilvl w:val="0"/>
          <w:numId w:val="12"/>
        </w:numPr>
        <w:suppressAutoHyphens/>
        <w:spacing w:before="0" w:line="100" w:lineRule="atLeast"/>
        <w:jc w:val="left"/>
        <w:rPr>
          <w:rFonts w:cs="Arial"/>
          <w:spacing w:val="2"/>
          <w:lang w:val="sr-Cyrl-CS" w:eastAsia="sr-Latn-CS"/>
        </w:rPr>
      </w:pPr>
      <w:r w:rsidRPr="007753C4">
        <w:rPr>
          <w:rFonts w:cs="Arial"/>
          <w:spacing w:val="2"/>
          <w:lang w:val="sr-Cyrl-CS" w:eastAsia="sr-Latn-CS"/>
        </w:rPr>
        <w:t>када У</w:t>
      </w:r>
      <w:r w:rsidR="001353DA" w:rsidRPr="007753C4">
        <w:rPr>
          <w:rFonts w:cs="Arial"/>
          <w:spacing w:val="2"/>
          <w:lang w:val="sr-Cyrl-CS" w:eastAsia="sr-Latn-CS"/>
        </w:rPr>
        <w:t>говор потпишу овлашћена лица</w:t>
      </w:r>
      <w:r w:rsidR="00986EBC">
        <w:rPr>
          <w:rFonts w:cs="Arial"/>
          <w:spacing w:val="2"/>
          <w:lang w:val="sr-Cyrl-CS" w:eastAsia="sr-Latn-CS"/>
        </w:rPr>
        <w:t>/законски заступник</w:t>
      </w:r>
      <w:r w:rsidR="001353DA" w:rsidRPr="007753C4">
        <w:rPr>
          <w:rFonts w:cs="Arial"/>
          <w:spacing w:val="2"/>
          <w:lang w:val="sr-Cyrl-CS" w:eastAsia="sr-Latn-CS"/>
        </w:rPr>
        <w:t xml:space="preserve"> </w:t>
      </w:r>
      <w:r w:rsidRPr="007753C4">
        <w:rPr>
          <w:rFonts w:cs="Arial"/>
          <w:spacing w:val="2"/>
          <w:lang w:val="sr-Cyrl-CS" w:eastAsia="sr-Latn-CS"/>
        </w:rPr>
        <w:t>У</w:t>
      </w:r>
      <w:r w:rsidR="001353DA" w:rsidRPr="007753C4">
        <w:rPr>
          <w:rFonts w:cs="Arial"/>
          <w:spacing w:val="2"/>
          <w:lang w:val="sr-Cyrl-CS" w:eastAsia="sr-Latn-CS"/>
        </w:rPr>
        <w:t>говорних страна</w:t>
      </w:r>
    </w:p>
    <w:p w:rsidR="001353DA" w:rsidRPr="007753C4" w:rsidRDefault="001353DA" w:rsidP="00B56161">
      <w:pPr>
        <w:numPr>
          <w:ilvl w:val="0"/>
          <w:numId w:val="12"/>
        </w:numPr>
        <w:suppressAutoHyphens/>
        <w:spacing w:before="0" w:line="100" w:lineRule="atLeast"/>
        <w:jc w:val="left"/>
        <w:rPr>
          <w:rFonts w:cs="Arial"/>
          <w:spacing w:val="2"/>
          <w:lang w:val="sr-Cyrl-CS" w:eastAsia="sr-Latn-CS"/>
        </w:rPr>
      </w:pPr>
      <w:r w:rsidRPr="007753C4">
        <w:rPr>
          <w:rFonts w:cs="Arial"/>
          <w:spacing w:val="2"/>
          <w:lang w:val="sr-Cyrl-CS" w:eastAsia="sr-Latn-CS"/>
        </w:rPr>
        <w:t xml:space="preserve">када </w:t>
      </w:r>
      <w:r w:rsidRPr="007753C4">
        <w:rPr>
          <w:rFonts w:cs="Arial"/>
          <w:spacing w:val="2"/>
          <w:lang w:val="sr-Latn-CS" w:eastAsia="sr-Latn-CS"/>
        </w:rPr>
        <w:t>Продавац</w:t>
      </w:r>
      <w:r w:rsidRPr="007753C4">
        <w:rPr>
          <w:rFonts w:cs="Arial"/>
          <w:spacing w:val="2"/>
          <w:lang w:val="sr-Cyrl-CS" w:eastAsia="sr-Latn-CS"/>
        </w:rPr>
        <w:t xml:space="preserve"> достави средства финансијског обезбеђења за добро извршење посла.</w:t>
      </w:r>
    </w:p>
    <w:p w:rsidR="001353DA" w:rsidRPr="007753C4" w:rsidRDefault="001353DA" w:rsidP="001353DA">
      <w:pPr>
        <w:spacing w:before="0"/>
        <w:rPr>
          <w:rFonts w:cs="Arial"/>
          <w:spacing w:val="2"/>
          <w:lang w:val="sr-Cyrl-CS"/>
        </w:rPr>
      </w:pPr>
      <w:r w:rsidRPr="007753C4">
        <w:rPr>
          <w:rFonts w:cs="Arial"/>
          <w:spacing w:val="2"/>
          <w:lang w:val="sr-Cyrl-CS"/>
        </w:rPr>
        <w:t>За све</w:t>
      </w:r>
      <w:r w:rsidR="00F9636A" w:rsidRPr="007753C4">
        <w:rPr>
          <w:rFonts w:cs="Arial"/>
          <w:spacing w:val="2"/>
          <w:lang w:val="sr-Cyrl-CS"/>
        </w:rPr>
        <w:t xml:space="preserve"> што није регулисано овим У</w:t>
      </w:r>
      <w:r w:rsidRPr="007753C4">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074EEB" w:rsidRPr="007753C4" w:rsidRDefault="00074EEB" w:rsidP="001353DA">
      <w:pPr>
        <w:spacing w:before="0"/>
        <w:rPr>
          <w:rFonts w:cs="Arial"/>
          <w:spacing w:val="2"/>
          <w:lang w:val="sr-Cyrl-CS"/>
        </w:rPr>
      </w:pPr>
    </w:p>
    <w:p w:rsidR="001353DA" w:rsidRPr="007753C4" w:rsidRDefault="00F9636A" w:rsidP="00074EEB">
      <w:pPr>
        <w:spacing w:before="0"/>
        <w:rPr>
          <w:rFonts w:cs="Arial"/>
          <w:spacing w:val="2"/>
          <w:lang w:val="sr-Cyrl-CS"/>
        </w:rPr>
      </w:pPr>
      <w:r w:rsidRPr="007753C4">
        <w:rPr>
          <w:rFonts w:cs="Arial"/>
          <w:spacing w:val="2"/>
          <w:lang w:val="sr-Cyrl-CS"/>
        </w:rPr>
        <w:t>Саставни део овог У</w:t>
      </w:r>
      <w:r w:rsidR="001353DA" w:rsidRPr="007753C4">
        <w:rPr>
          <w:rFonts w:cs="Arial"/>
          <w:spacing w:val="2"/>
          <w:lang w:val="sr-Cyrl-CS"/>
        </w:rPr>
        <w:t>говора су и његови прилози, како следи:</w:t>
      </w:r>
    </w:p>
    <w:p w:rsidR="000D6ACE" w:rsidRPr="007753C4" w:rsidRDefault="00074EEB" w:rsidP="00074EEB">
      <w:pPr>
        <w:tabs>
          <w:tab w:val="left" w:pos="9090"/>
        </w:tabs>
        <w:spacing w:before="0"/>
        <w:rPr>
          <w:rFonts w:cs="Arial"/>
          <w:lang w:val="ru-RU"/>
        </w:rPr>
      </w:pPr>
      <w:r w:rsidRPr="007753C4">
        <w:rPr>
          <w:rFonts w:cs="Arial"/>
          <w:lang w:val="ru-RU"/>
        </w:rPr>
        <w:t>Прилог 1:</w:t>
      </w:r>
      <w:r w:rsidR="00F9636A" w:rsidRPr="007753C4">
        <w:rPr>
          <w:rFonts w:cs="Arial"/>
          <w:lang w:val="ru-RU"/>
        </w:rPr>
        <w:t xml:space="preserve"> </w:t>
      </w:r>
      <w:r w:rsidR="000D6ACE" w:rsidRPr="007753C4">
        <w:rPr>
          <w:rFonts w:cs="Arial"/>
          <w:lang w:val="ru-RU"/>
        </w:rPr>
        <w:t>Понуда</w:t>
      </w:r>
    </w:p>
    <w:p w:rsidR="000D6ACE" w:rsidRPr="007753C4" w:rsidRDefault="000D6ACE" w:rsidP="00074EEB">
      <w:pPr>
        <w:tabs>
          <w:tab w:val="left" w:pos="9090"/>
        </w:tabs>
        <w:spacing w:before="0"/>
        <w:rPr>
          <w:rFonts w:cs="Arial"/>
          <w:lang w:val="ru-RU"/>
        </w:rPr>
      </w:pPr>
      <w:r w:rsidRPr="007753C4">
        <w:rPr>
          <w:rFonts w:cs="Arial"/>
          <w:lang w:val="ru-RU"/>
        </w:rPr>
        <w:t>Прилог 2</w:t>
      </w:r>
      <w:r w:rsidR="00074EEB" w:rsidRPr="007753C4">
        <w:rPr>
          <w:rFonts w:cs="Arial"/>
          <w:lang w:val="sr-Cyrl-CS"/>
        </w:rPr>
        <w:t>:</w:t>
      </w:r>
      <w:r w:rsidR="00F9636A" w:rsidRPr="007753C4">
        <w:rPr>
          <w:rFonts w:cs="Arial"/>
          <w:lang w:val="ru-RU"/>
        </w:rPr>
        <w:t xml:space="preserve"> </w:t>
      </w:r>
      <w:r w:rsidRPr="007753C4">
        <w:rPr>
          <w:rFonts w:cs="Arial"/>
          <w:lang w:val="ru-RU"/>
        </w:rPr>
        <w:t>Образац структуре цене</w:t>
      </w:r>
    </w:p>
    <w:p w:rsidR="000D6ACE" w:rsidRPr="007753C4" w:rsidRDefault="000D6ACE" w:rsidP="00074EEB">
      <w:pPr>
        <w:tabs>
          <w:tab w:val="left" w:pos="9090"/>
        </w:tabs>
        <w:spacing w:before="0"/>
        <w:rPr>
          <w:rFonts w:cs="Arial"/>
          <w:lang w:val="ru-RU"/>
        </w:rPr>
      </w:pPr>
      <w:r w:rsidRPr="007753C4">
        <w:rPr>
          <w:rFonts w:cs="Arial"/>
          <w:lang w:val="ru-RU"/>
        </w:rPr>
        <w:t>Прилог</w:t>
      </w:r>
      <w:r w:rsidR="00F9636A" w:rsidRPr="007753C4">
        <w:rPr>
          <w:rFonts w:cs="Arial"/>
          <w:lang w:val="ru-RU"/>
        </w:rPr>
        <w:t xml:space="preserve"> </w:t>
      </w:r>
      <w:r w:rsidR="00074EEB" w:rsidRPr="007753C4">
        <w:rPr>
          <w:rFonts w:cs="Arial"/>
          <w:lang w:val="ru-RU"/>
        </w:rPr>
        <w:t xml:space="preserve">3: Техничка спецификација </w:t>
      </w:r>
    </w:p>
    <w:p w:rsidR="000D6ACE" w:rsidRPr="007753C4" w:rsidRDefault="000D6ACE" w:rsidP="00074EEB">
      <w:pPr>
        <w:tabs>
          <w:tab w:val="left" w:pos="9090"/>
        </w:tabs>
        <w:spacing w:before="0"/>
        <w:rPr>
          <w:rFonts w:cs="Arial"/>
          <w:lang w:val="ru-RU"/>
        </w:rPr>
      </w:pPr>
      <w:r w:rsidRPr="007753C4">
        <w:rPr>
          <w:rFonts w:cs="Arial"/>
          <w:lang w:val="ru-RU"/>
        </w:rPr>
        <w:t>Прилог 4</w:t>
      </w:r>
      <w:r w:rsidR="00074EEB" w:rsidRPr="007753C4">
        <w:rPr>
          <w:rFonts w:cs="Arial"/>
          <w:lang w:val="sr-Cyrl-CS"/>
        </w:rPr>
        <w:t>:</w:t>
      </w:r>
      <w:r w:rsidRPr="007753C4">
        <w:rPr>
          <w:rFonts w:cs="Arial"/>
          <w:lang w:val="ru-RU"/>
        </w:rPr>
        <w:t xml:space="preserve"> </w:t>
      </w:r>
      <w:r w:rsidR="00074EEB" w:rsidRPr="007753C4">
        <w:rPr>
          <w:rFonts w:cs="Arial"/>
          <w:lang w:val="ru-RU"/>
        </w:rPr>
        <w:t xml:space="preserve"> </w:t>
      </w:r>
      <w:r w:rsidRPr="007753C4">
        <w:rPr>
          <w:rFonts w:cs="Arial"/>
          <w:i/>
          <w:lang w:val="ru-RU"/>
        </w:rPr>
        <w:t>Споразум о заједничком наступању</w:t>
      </w:r>
    </w:p>
    <w:p w:rsidR="000D6ACE" w:rsidRPr="007753C4" w:rsidRDefault="00A76440" w:rsidP="00074EEB">
      <w:pPr>
        <w:tabs>
          <w:tab w:val="left" w:pos="9090"/>
        </w:tabs>
        <w:spacing w:before="0"/>
        <w:rPr>
          <w:rFonts w:cs="Arial"/>
          <w:lang w:val="ru-RU"/>
        </w:rPr>
      </w:pPr>
      <w:r>
        <w:rPr>
          <w:rFonts w:cs="Arial"/>
          <w:lang w:val="ru-RU"/>
        </w:rPr>
        <w:t>Прилог 5: Средства финансијског обезбеђења</w:t>
      </w:r>
    </w:p>
    <w:p w:rsidR="001353DA" w:rsidRPr="007753C4" w:rsidRDefault="001353DA" w:rsidP="001353DA">
      <w:pPr>
        <w:spacing w:before="0"/>
        <w:rPr>
          <w:rFonts w:cs="Arial"/>
          <w:spacing w:val="2"/>
          <w:lang w:val="sr-Cyrl-CS"/>
        </w:rPr>
      </w:pPr>
      <w:r w:rsidRPr="007753C4">
        <w:rPr>
          <w:rFonts w:cs="Arial"/>
          <w:spacing w:val="2"/>
          <w:lang w:val="sr-Cyrl-CS"/>
        </w:rPr>
        <w:t>Уговорне с</w:t>
      </w:r>
      <w:r w:rsidR="00F9636A" w:rsidRPr="007753C4">
        <w:rPr>
          <w:rFonts w:cs="Arial"/>
          <w:spacing w:val="2"/>
          <w:lang w:val="sr-Cyrl-CS"/>
        </w:rPr>
        <w:t>тране сагласно изјављују да су У</w:t>
      </w:r>
      <w:r w:rsidRPr="007753C4">
        <w:rPr>
          <w:rFonts w:cs="Arial"/>
          <w:spacing w:val="2"/>
          <w:lang w:val="sr-Cyrl-CS"/>
        </w:rPr>
        <w:t>говор прочитале, разумеле и да уговорне одредбе у свему представљају израз њихове стварне воље.</w:t>
      </w:r>
    </w:p>
    <w:p w:rsidR="00A01600" w:rsidRPr="007753C4" w:rsidRDefault="00A01600" w:rsidP="001353DA">
      <w:pPr>
        <w:spacing w:before="0"/>
        <w:rPr>
          <w:rFonts w:cs="Arial"/>
          <w:i/>
          <w:spacing w:val="2"/>
          <w:lang w:val="sr-Cyrl-CS"/>
        </w:rPr>
      </w:pPr>
    </w:p>
    <w:p w:rsidR="00343A18" w:rsidRPr="007753C4" w:rsidRDefault="00343A18" w:rsidP="00074EEB">
      <w:pPr>
        <w:jc w:val="center"/>
        <w:rPr>
          <w:rFonts w:cs="Arial"/>
          <w:b/>
          <w:lang w:val="ru-RU"/>
        </w:rPr>
      </w:pPr>
      <w:r w:rsidRPr="007753C4">
        <w:rPr>
          <w:rFonts w:cs="Arial"/>
          <w:b/>
          <w:lang w:val="ru-RU"/>
        </w:rPr>
        <w:lastRenderedPageBreak/>
        <w:t>Члан 2</w:t>
      </w:r>
      <w:r w:rsidR="00074EEB" w:rsidRPr="007753C4">
        <w:rPr>
          <w:rFonts w:cs="Arial"/>
          <w:b/>
          <w:lang w:val="ru-RU"/>
        </w:rPr>
        <w:t>4</w:t>
      </w:r>
      <w:r w:rsidRPr="007753C4">
        <w:rPr>
          <w:rFonts w:cs="Arial"/>
          <w:b/>
          <w:lang w:val="ru-RU"/>
        </w:rPr>
        <w:t>.</w:t>
      </w:r>
    </w:p>
    <w:p w:rsidR="00343A18" w:rsidRPr="007753C4" w:rsidRDefault="00343A18" w:rsidP="00074EEB">
      <w:pPr>
        <w:pStyle w:val="KDParagraf"/>
        <w:rPr>
          <w:rFonts w:cs="Arial"/>
          <w:lang w:val="ru-RU"/>
        </w:rPr>
      </w:pPr>
      <w:r w:rsidRPr="007753C4">
        <w:rPr>
          <w:rFonts w:cs="Arial"/>
          <w:lang w:val="ru-RU"/>
        </w:rPr>
        <w:t>Уговор је сачињен у 6 (шест) истоветних примерка, од кој</w:t>
      </w:r>
      <w:r w:rsidR="00592B56">
        <w:rPr>
          <w:rFonts w:cs="Arial"/>
          <w:lang w:val="ru-RU"/>
        </w:rPr>
        <w:t xml:space="preserve">их 2 (два) примерка за Продавца, </w:t>
      </w:r>
      <w:r w:rsidRPr="007753C4">
        <w:rPr>
          <w:rFonts w:cs="Arial"/>
          <w:lang w:val="ru-RU"/>
        </w:rPr>
        <w:t>а четири (4) за Купца.</w:t>
      </w:r>
    </w:p>
    <w:p w:rsidR="00343A18" w:rsidRPr="007753C4"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154"/>
        <w:gridCol w:w="994"/>
        <w:gridCol w:w="4097"/>
      </w:tblGrid>
      <w:tr w:rsidR="000E455D" w:rsidRPr="007753C4" w:rsidTr="00BC01DC">
        <w:tc>
          <w:tcPr>
            <w:tcW w:w="4503"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КУПАЦ</w:t>
            </w:r>
          </w:p>
        </w:tc>
        <w:tc>
          <w:tcPr>
            <w:tcW w:w="1275" w:type="dxa"/>
            <w:shd w:val="clear" w:color="auto" w:fill="auto"/>
            <w:vAlign w:val="center"/>
          </w:tcPr>
          <w:p w:rsidR="00343A18" w:rsidRPr="007753C4" w:rsidRDefault="00343A18" w:rsidP="00BC01DC">
            <w:pPr>
              <w:spacing w:before="0"/>
              <w:jc w:val="center"/>
              <w:rPr>
                <w:rFonts w:cs="Arial"/>
                <w:b/>
                <w:smallCaps/>
              </w:rPr>
            </w:pPr>
          </w:p>
        </w:tc>
        <w:tc>
          <w:tcPr>
            <w:tcW w:w="4395"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ПРОДАВАЦ</w:t>
            </w:r>
          </w:p>
        </w:tc>
      </w:tr>
      <w:tr w:rsidR="000E455D" w:rsidRPr="007753C4" w:rsidTr="00BC01DC">
        <w:tc>
          <w:tcPr>
            <w:tcW w:w="4503" w:type="dxa"/>
            <w:shd w:val="clear" w:color="auto" w:fill="auto"/>
            <w:vAlign w:val="center"/>
            <w:hideMark/>
          </w:tcPr>
          <w:p w:rsidR="004A4095" w:rsidRDefault="004A4095" w:rsidP="004A4095">
            <w:pPr>
              <w:jc w:val="center"/>
              <w:rPr>
                <w:rFonts w:cs="Arial"/>
                <w:noProof/>
                <w:lang w:val="sr-Cyrl-RS"/>
              </w:rPr>
            </w:pPr>
            <w:r>
              <w:rPr>
                <w:rFonts w:cs="Arial"/>
                <w:noProof/>
                <w:lang w:val="sr-Cyrl-RS"/>
              </w:rPr>
              <w:t>ЈАВНО ПРЕДУЗЕЋЕ</w:t>
            </w:r>
          </w:p>
          <w:p w:rsidR="00343A18" w:rsidRDefault="004A4095" w:rsidP="004A4095">
            <w:pPr>
              <w:spacing w:before="0"/>
              <w:jc w:val="center"/>
              <w:rPr>
                <w:rFonts w:cs="Arial"/>
                <w:noProof/>
                <w:lang w:val="sr-Latn-RS"/>
              </w:rPr>
            </w:pPr>
            <w:r>
              <w:rPr>
                <w:rFonts w:cs="Arial"/>
                <w:noProof/>
                <w:lang w:val="sr-Cyrl-RS"/>
              </w:rPr>
              <w:t>ЕЛЕКТРОПРИВРЕДА СРБИЈЕ БЕОГРАД</w:t>
            </w:r>
            <w:r>
              <w:rPr>
                <w:rFonts w:cs="Arial"/>
                <w:noProof/>
                <w:lang w:val="sr-Latn-RS"/>
              </w:rPr>
              <w:t xml:space="preserve"> </w:t>
            </w:r>
          </w:p>
          <w:p w:rsidR="004A4095" w:rsidRPr="007753C4" w:rsidRDefault="004A4095" w:rsidP="004A4095">
            <w:pPr>
              <w:spacing w:before="0"/>
              <w:jc w:val="center"/>
              <w:rPr>
                <w:rFonts w:cs="Arial"/>
                <w:b/>
              </w:rPr>
            </w:pPr>
          </w:p>
        </w:tc>
        <w:tc>
          <w:tcPr>
            <w:tcW w:w="1275" w:type="dxa"/>
            <w:shd w:val="clear" w:color="auto" w:fill="auto"/>
            <w:vAlign w:val="center"/>
          </w:tcPr>
          <w:p w:rsidR="00343A18" w:rsidRPr="007753C4" w:rsidRDefault="00343A18" w:rsidP="00BC01DC">
            <w:pPr>
              <w:spacing w:before="0"/>
              <w:jc w:val="center"/>
              <w:rPr>
                <w:rFonts w:cs="Arial"/>
                <w:b/>
                <w:smallCaps/>
              </w:rPr>
            </w:pPr>
          </w:p>
        </w:tc>
        <w:tc>
          <w:tcPr>
            <w:tcW w:w="4395" w:type="dxa"/>
            <w:shd w:val="clear" w:color="auto" w:fill="auto"/>
            <w:vAlign w:val="center"/>
          </w:tcPr>
          <w:p w:rsidR="00343A18" w:rsidRPr="007753C4" w:rsidRDefault="00343A18" w:rsidP="00BC01DC">
            <w:pPr>
              <w:spacing w:before="0"/>
              <w:jc w:val="center"/>
              <w:rPr>
                <w:rFonts w:cs="Arial"/>
                <w:b/>
                <w:smallCaps/>
              </w:rPr>
            </w:pPr>
            <w:r w:rsidRPr="007753C4">
              <w:rPr>
                <w:rFonts w:cs="Arial"/>
                <w:b/>
              </w:rPr>
              <w:t>Назив</w:t>
            </w:r>
          </w:p>
        </w:tc>
      </w:tr>
      <w:tr w:rsidR="000E455D" w:rsidRPr="007753C4" w:rsidTr="00BC01DC">
        <w:tc>
          <w:tcPr>
            <w:tcW w:w="4503"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_____________________________</w:t>
            </w:r>
          </w:p>
        </w:tc>
        <w:tc>
          <w:tcPr>
            <w:tcW w:w="1275" w:type="dxa"/>
            <w:shd w:val="clear" w:color="auto" w:fill="auto"/>
            <w:vAlign w:val="center"/>
            <w:hideMark/>
          </w:tcPr>
          <w:p w:rsidR="00343A18" w:rsidRPr="007753C4" w:rsidRDefault="00343A18" w:rsidP="00BC01DC">
            <w:pPr>
              <w:spacing w:before="0"/>
              <w:jc w:val="center"/>
              <w:rPr>
                <w:rFonts w:cs="Arial"/>
                <w:smallCaps/>
              </w:rPr>
            </w:pPr>
            <w:r w:rsidRPr="007753C4">
              <w:rPr>
                <w:rFonts w:cs="Arial"/>
              </w:rPr>
              <w:t>М.П.</w:t>
            </w:r>
          </w:p>
        </w:tc>
        <w:tc>
          <w:tcPr>
            <w:tcW w:w="4395"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_____________________________</w:t>
            </w:r>
          </w:p>
        </w:tc>
      </w:tr>
      <w:tr w:rsidR="000E455D" w:rsidRPr="007753C4" w:rsidTr="00BC01DC">
        <w:tc>
          <w:tcPr>
            <w:tcW w:w="4503" w:type="dxa"/>
            <w:shd w:val="clear" w:color="auto" w:fill="auto"/>
            <w:vAlign w:val="center"/>
            <w:hideMark/>
          </w:tcPr>
          <w:p w:rsidR="00343A18" w:rsidRPr="007753C4" w:rsidRDefault="00343A18" w:rsidP="00BC01DC">
            <w:pPr>
              <w:spacing w:before="0"/>
              <w:jc w:val="center"/>
              <w:rPr>
                <w:rFonts w:cs="Arial"/>
                <w:b/>
                <w:smallCaps/>
              </w:rPr>
            </w:pPr>
          </w:p>
        </w:tc>
        <w:tc>
          <w:tcPr>
            <w:tcW w:w="1275" w:type="dxa"/>
            <w:shd w:val="clear" w:color="auto" w:fill="auto"/>
            <w:vAlign w:val="center"/>
          </w:tcPr>
          <w:p w:rsidR="00343A18" w:rsidRPr="007753C4" w:rsidRDefault="00343A18" w:rsidP="00BC01DC">
            <w:pPr>
              <w:spacing w:before="0"/>
              <w:jc w:val="center"/>
              <w:rPr>
                <w:rFonts w:cs="Arial"/>
                <w:b/>
                <w:smallCaps/>
              </w:rPr>
            </w:pPr>
          </w:p>
        </w:tc>
        <w:tc>
          <w:tcPr>
            <w:tcW w:w="4395"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rPr>
              <w:t>име и презиме</w:t>
            </w:r>
          </w:p>
        </w:tc>
      </w:tr>
      <w:tr w:rsidR="00343A18" w:rsidRPr="000E455D" w:rsidTr="00BC01DC">
        <w:tc>
          <w:tcPr>
            <w:tcW w:w="4503" w:type="dxa"/>
            <w:shd w:val="clear" w:color="auto" w:fill="auto"/>
            <w:vAlign w:val="center"/>
            <w:hideMark/>
          </w:tcPr>
          <w:p w:rsidR="004A4095" w:rsidRDefault="004A4095" w:rsidP="004A4095">
            <w:pPr>
              <w:autoSpaceDE w:val="0"/>
              <w:autoSpaceDN w:val="0"/>
              <w:adjustRightInd w:val="0"/>
              <w:jc w:val="center"/>
              <w:rPr>
                <w:rFonts w:cs="Arial"/>
                <w:lang w:val="sr-Cyrl-CS"/>
              </w:rPr>
            </w:pPr>
            <w:r>
              <w:rPr>
                <w:rFonts w:cs="Arial"/>
                <w:lang w:val="sr-Cyrl-CS"/>
              </w:rPr>
              <w:t>Милан Лаковић</w:t>
            </w:r>
          </w:p>
          <w:p w:rsidR="004A4095" w:rsidRDefault="004A4095" w:rsidP="004A4095">
            <w:pPr>
              <w:autoSpaceDE w:val="0"/>
              <w:autoSpaceDN w:val="0"/>
              <w:adjustRightInd w:val="0"/>
              <w:jc w:val="center"/>
              <w:rPr>
                <w:rFonts w:cs="Arial"/>
                <w:lang w:val="sr-Cyrl-CS"/>
              </w:rPr>
            </w:pPr>
            <w:r>
              <w:rPr>
                <w:rFonts w:cs="Arial"/>
                <w:lang w:val="sr-Cyrl-CS"/>
              </w:rPr>
              <w:t xml:space="preserve">Финансијски директор </w:t>
            </w:r>
          </w:p>
          <w:p w:rsidR="000D6ACE" w:rsidRPr="0021047D" w:rsidRDefault="004A4095" w:rsidP="004A4095">
            <w:pPr>
              <w:spacing w:before="0"/>
              <w:jc w:val="center"/>
              <w:rPr>
                <w:rFonts w:cs="Arial"/>
                <w:lang w:val="ru-RU"/>
              </w:rPr>
            </w:pPr>
            <w:r>
              <w:rPr>
                <w:rFonts w:cs="Arial"/>
                <w:lang w:val="sr-Cyrl-CS"/>
              </w:rPr>
              <w:t>ТЕ-КО Костолац</w:t>
            </w:r>
            <w:r w:rsidRPr="0021047D">
              <w:rPr>
                <w:rFonts w:cs="Arial"/>
                <w:lang w:val="ru-RU"/>
              </w:rPr>
              <w:t xml:space="preserve"> </w:t>
            </w:r>
          </w:p>
        </w:tc>
        <w:tc>
          <w:tcPr>
            <w:tcW w:w="1275" w:type="dxa"/>
            <w:shd w:val="clear" w:color="auto" w:fill="auto"/>
            <w:vAlign w:val="center"/>
          </w:tcPr>
          <w:p w:rsidR="00343A18" w:rsidRPr="0021047D" w:rsidRDefault="00343A18" w:rsidP="00BC01DC">
            <w:pPr>
              <w:spacing w:before="0"/>
              <w:jc w:val="center"/>
              <w:rPr>
                <w:rFonts w:cs="Arial"/>
                <w:b/>
                <w:smallCaps/>
                <w:lang w:val="ru-RU"/>
              </w:rPr>
            </w:pPr>
          </w:p>
        </w:tc>
        <w:tc>
          <w:tcPr>
            <w:tcW w:w="4395" w:type="dxa"/>
            <w:shd w:val="clear" w:color="auto" w:fill="auto"/>
            <w:vAlign w:val="center"/>
          </w:tcPr>
          <w:p w:rsidR="00343A18" w:rsidRPr="000E455D" w:rsidRDefault="00343A18" w:rsidP="00BC01DC">
            <w:pPr>
              <w:spacing w:before="0"/>
              <w:jc w:val="center"/>
              <w:rPr>
                <w:rFonts w:cs="Arial"/>
                <w:b/>
                <w:smallCaps/>
              </w:rPr>
            </w:pPr>
            <w:r w:rsidRPr="007753C4">
              <w:rPr>
                <w:rFonts w:cs="Arial"/>
              </w:rPr>
              <w:t>функција</w:t>
            </w:r>
          </w:p>
        </w:tc>
      </w:tr>
    </w:tbl>
    <w:p w:rsidR="00F9636A" w:rsidRPr="000E455D" w:rsidRDefault="00F9636A" w:rsidP="004A4095">
      <w:pPr>
        <w:rPr>
          <w:rFonts w:cs="Arial"/>
          <w:b/>
        </w:rPr>
      </w:pPr>
    </w:p>
    <w:sectPr w:rsidR="00F9636A" w:rsidRPr="000E455D" w:rsidSect="00221995">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EA2" w:rsidRDefault="003D0EA2">
      <w:r>
        <w:separator/>
      </w:r>
    </w:p>
    <w:p w:rsidR="003D0EA2" w:rsidRDefault="003D0EA2"/>
  </w:endnote>
  <w:endnote w:type="continuationSeparator" w:id="0">
    <w:p w:rsidR="003D0EA2" w:rsidRDefault="003D0EA2">
      <w:r>
        <w:continuationSeparator/>
      </w:r>
    </w:p>
    <w:p w:rsidR="003D0EA2" w:rsidRDefault="003D0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A2" w:rsidRDefault="003D0EA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0EA2" w:rsidRDefault="003D0EA2" w:rsidP="00841BE7">
    <w:pPr>
      <w:pStyle w:val="Footer"/>
      <w:ind w:right="360"/>
    </w:pPr>
  </w:p>
  <w:p w:rsidR="003D0EA2" w:rsidRDefault="003D0EA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A2" w:rsidRPr="00EC5BB4" w:rsidRDefault="003D0EA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C4543">
      <w:rPr>
        <w:rStyle w:val="PageNumber"/>
        <w:rFonts w:cs="Arial"/>
        <w:b/>
        <w:noProof/>
        <w:szCs w:val="24"/>
      </w:rPr>
      <w:t>18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C4543">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A2" w:rsidRPr="00EC5BB4" w:rsidRDefault="003D0EA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C454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C4543">
      <w:rPr>
        <w:rStyle w:val="PageNumber"/>
        <w:rFonts w:cs="Arial"/>
        <w:b/>
        <w:noProof/>
        <w:szCs w:val="24"/>
      </w:rPr>
      <w:t>74</w:t>
    </w:r>
    <w:r w:rsidRPr="00EC5BB4">
      <w:rPr>
        <w:rStyle w:val="PageNumber"/>
        <w:rFonts w:cs="Arial"/>
        <w:b/>
        <w:szCs w:val="24"/>
      </w:rPr>
      <w:fldChar w:fldCharType="end"/>
    </w:r>
  </w:p>
  <w:p w:rsidR="003D0EA2" w:rsidRDefault="003D0E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EA2" w:rsidRDefault="003D0EA2">
      <w:r>
        <w:separator/>
      </w:r>
    </w:p>
    <w:p w:rsidR="003D0EA2" w:rsidRDefault="003D0EA2"/>
  </w:footnote>
  <w:footnote w:type="continuationSeparator" w:id="0">
    <w:p w:rsidR="003D0EA2" w:rsidRDefault="003D0EA2">
      <w:r>
        <w:continuationSeparator/>
      </w:r>
    </w:p>
    <w:p w:rsidR="003D0EA2" w:rsidRDefault="003D0E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A2" w:rsidRDefault="003D0EA2" w:rsidP="004276AD">
    <w:pPr>
      <w:pStyle w:val="Header"/>
      <w:rPr>
        <w:sz w:val="20"/>
      </w:rPr>
    </w:pPr>
  </w:p>
  <w:p w:rsidR="003D0EA2" w:rsidRPr="005F379B" w:rsidRDefault="003D0EA2" w:rsidP="00EF68A9">
    <w:pPr>
      <w:pStyle w:val="Header"/>
      <w:rPr>
        <w:sz w:val="22"/>
        <w:szCs w:val="22"/>
        <w:lang w:val="ru-RU"/>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5F379B">
      <w:rPr>
        <w:sz w:val="22"/>
        <w:szCs w:val="22"/>
        <w:lang w:val="ru-RU"/>
      </w:rPr>
      <w:t xml:space="preserve"> </w:t>
    </w:r>
    <w:r w:rsidRPr="00611597">
      <w:rPr>
        <w:sz w:val="22"/>
        <w:szCs w:val="22"/>
        <w:lang w:val="ru-RU"/>
      </w:rPr>
      <w:t>ЈН/</w:t>
    </w:r>
    <w:r>
      <w:rPr>
        <w:sz w:val="22"/>
        <w:szCs w:val="22"/>
        <w:lang w:val="ru-RU"/>
      </w:rPr>
      <w:t>3100/0731/2019</w:t>
    </w:r>
  </w:p>
  <w:p w:rsidR="003D0EA2" w:rsidRPr="00611597" w:rsidRDefault="003D0EA2"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A2" w:rsidRDefault="003D0EA2" w:rsidP="004276AD">
    <w:pPr>
      <w:pStyle w:val="Header"/>
    </w:pPr>
  </w:p>
  <w:p w:rsidR="003D0EA2" w:rsidRPr="005F379B" w:rsidRDefault="003D0EA2" w:rsidP="004276AD">
    <w:pPr>
      <w:pStyle w:val="Header"/>
      <w:rPr>
        <w:sz w:val="22"/>
        <w:szCs w:val="22"/>
        <w:lang w:val="ru-RU"/>
      </w:rPr>
    </w:pPr>
    <w:r w:rsidRPr="00611597">
      <w:rPr>
        <w:sz w:val="22"/>
        <w:szCs w:val="22"/>
        <w:lang w:val="ru-RU"/>
      </w:rPr>
      <w:t>ЈП „Електропривреда Србије“ Београд      Конкурсна документација</w:t>
    </w:r>
    <w:r w:rsidRPr="005F379B">
      <w:rPr>
        <w:sz w:val="22"/>
        <w:szCs w:val="22"/>
        <w:lang w:val="ru-RU"/>
      </w:rPr>
      <w:t xml:space="preserve"> </w:t>
    </w:r>
    <w:r>
      <w:rPr>
        <w:sz w:val="22"/>
        <w:szCs w:val="22"/>
        <w:lang w:val="ru-RU"/>
      </w:rPr>
      <w:t>ЈН/3100/0731/2019</w:t>
    </w:r>
  </w:p>
  <w:p w:rsidR="003D0EA2" w:rsidRPr="00611597" w:rsidRDefault="003D0EA2"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D5C1BAD"/>
    <w:multiLevelType w:val="hybridMultilevel"/>
    <w:tmpl w:val="C9D6CCF0"/>
    <w:lvl w:ilvl="0" w:tplc="713A1D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4AE6C82"/>
    <w:multiLevelType w:val="hybridMultilevel"/>
    <w:tmpl w:val="F6EC5678"/>
    <w:lvl w:ilvl="0" w:tplc="A800B562">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B615F81"/>
    <w:multiLevelType w:val="multilevel"/>
    <w:tmpl w:val="008A22F2"/>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37D703E7"/>
    <w:multiLevelType w:val="multilevel"/>
    <w:tmpl w:val="F9F8352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02E5677"/>
    <w:multiLevelType w:val="hybridMultilevel"/>
    <w:tmpl w:val="3A9E2288"/>
    <w:lvl w:ilvl="0" w:tplc="D196E290">
      <w:start w:val="3"/>
      <w:numFmt w:val="bullet"/>
      <w:lvlText w:val="-"/>
      <w:lvlJc w:val="left"/>
      <w:pPr>
        <w:ind w:left="1080" w:hanging="36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09A730F"/>
    <w:multiLevelType w:val="hybridMultilevel"/>
    <w:tmpl w:val="99D643EE"/>
    <w:lvl w:ilvl="0" w:tplc="67A80C06">
      <w:start w:val="1"/>
      <w:numFmt w:val="bullet"/>
      <w:pStyle w:val="Normal3"/>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22A5BF9"/>
    <w:multiLevelType w:val="multilevel"/>
    <w:tmpl w:val="46EEA286"/>
    <w:lvl w:ilvl="0">
      <w:start w:val="1"/>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6A25DE7"/>
    <w:multiLevelType w:val="hybridMultilevel"/>
    <w:tmpl w:val="6C268E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C840DF3"/>
    <w:multiLevelType w:val="hybridMultilevel"/>
    <w:tmpl w:val="8E7CD3F6"/>
    <w:lvl w:ilvl="0" w:tplc="C66C9A8C">
      <w:start w:val="3"/>
      <w:numFmt w:val="bullet"/>
      <w:lvlText w:val="-"/>
      <w:lvlJc w:val="left"/>
      <w:pPr>
        <w:ind w:left="1152" w:hanging="360"/>
      </w:pPr>
      <w:rPr>
        <w:rFonts w:ascii="Arial" w:eastAsiaTheme="minorHAnsi" w:hAnsi="Arial" w:cs="Arial" w:hint="default"/>
      </w:rPr>
    </w:lvl>
    <w:lvl w:ilvl="1" w:tplc="241A0003" w:tentative="1">
      <w:start w:val="1"/>
      <w:numFmt w:val="bullet"/>
      <w:lvlText w:val="o"/>
      <w:lvlJc w:val="left"/>
      <w:pPr>
        <w:ind w:left="1872" w:hanging="360"/>
      </w:pPr>
      <w:rPr>
        <w:rFonts w:ascii="Courier New" w:hAnsi="Courier New" w:cs="Courier New" w:hint="default"/>
      </w:rPr>
    </w:lvl>
    <w:lvl w:ilvl="2" w:tplc="241A0005" w:tentative="1">
      <w:start w:val="1"/>
      <w:numFmt w:val="bullet"/>
      <w:lvlText w:val=""/>
      <w:lvlJc w:val="left"/>
      <w:pPr>
        <w:ind w:left="2592" w:hanging="360"/>
      </w:pPr>
      <w:rPr>
        <w:rFonts w:ascii="Wingdings" w:hAnsi="Wingdings" w:hint="default"/>
      </w:rPr>
    </w:lvl>
    <w:lvl w:ilvl="3" w:tplc="241A0001" w:tentative="1">
      <w:start w:val="1"/>
      <w:numFmt w:val="bullet"/>
      <w:lvlText w:val=""/>
      <w:lvlJc w:val="left"/>
      <w:pPr>
        <w:ind w:left="3312" w:hanging="360"/>
      </w:pPr>
      <w:rPr>
        <w:rFonts w:ascii="Symbol" w:hAnsi="Symbol" w:hint="default"/>
      </w:rPr>
    </w:lvl>
    <w:lvl w:ilvl="4" w:tplc="241A0003" w:tentative="1">
      <w:start w:val="1"/>
      <w:numFmt w:val="bullet"/>
      <w:lvlText w:val="o"/>
      <w:lvlJc w:val="left"/>
      <w:pPr>
        <w:ind w:left="4032" w:hanging="360"/>
      </w:pPr>
      <w:rPr>
        <w:rFonts w:ascii="Courier New" w:hAnsi="Courier New" w:cs="Courier New" w:hint="default"/>
      </w:rPr>
    </w:lvl>
    <w:lvl w:ilvl="5" w:tplc="241A0005" w:tentative="1">
      <w:start w:val="1"/>
      <w:numFmt w:val="bullet"/>
      <w:lvlText w:val=""/>
      <w:lvlJc w:val="left"/>
      <w:pPr>
        <w:ind w:left="4752" w:hanging="360"/>
      </w:pPr>
      <w:rPr>
        <w:rFonts w:ascii="Wingdings" w:hAnsi="Wingdings" w:hint="default"/>
      </w:rPr>
    </w:lvl>
    <w:lvl w:ilvl="6" w:tplc="241A0001" w:tentative="1">
      <w:start w:val="1"/>
      <w:numFmt w:val="bullet"/>
      <w:lvlText w:val=""/>
      <w:lvlJc w:val="left"/>
      <w:pPr>
        <w:ind w:left="5472" w:hanging="360"/>
      </w:pPr>
      <w:rPr>
        <w:rFonts w:ascii="Symbol" w:hAnsi="Symbol" w:hint="default"/>
      </w:rPr>
    </w:lvl>
    <w:lvl w:ilvl="7" w:tplc="241A0003" w:tentative="1">
      <w:start w:val="1"/>
      <w:numFmt w:val="bullet"/>
      <w:lvlText w:val="o"/>
      <w:lvlJc w:val="left"/>
      <w:pPr>
        <w:ind w:left="6192" w:hanging="360"/>
      </w:pPr>
      <w:rPr>
        <w:rFonts w:ascii="Courier New" w:hAnsi="Courier New" w:cs="Courier New" w:hint="default"/>
      </w:rPr>
    </w:lvl>
    <w:lvl w:ilvl="8" w:tplc="241A0005" w:tentative="1">
      <w:start w:val="1"/>
      <w:numFmt w:val="bullet"/>
      <w:lvlText w:val=""/>
      <w:lvlJc w:val="left"/>
      <w:pPr>
        <w:ind w:left="6912" w:hanging="360"/>
      </w:pPr>
      <w:rPr>
        <w:rFonts w:ascii="Wingdings" w:hAnsi="Wingdings" w:hint="default"/>
      </w:rPr>
    </w:lvl>
  </w:abstractNum>
  <w:abstractNum w:abstractNumId="88">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0BB3B4A"/>
    <w:multiLevelType w:val="hybridMultilevel"/>
    <w:tmpl w:val="A9CA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63809F3"/>
    <w:multiLevelType w:val="hybridMultilevel"/>
    <w:tmpl w:val="09FC6BB6"/>
    <w:lvl w:ilvl="0" w:tplc="084EE5E2">
      <w:start w:val="1"/>
      <w:numFmt w:val="decimal"/>
      <w:lvlText w:val="%1."/>
      <w:lvlJc w:val="left"/>
      <w:pPr>
        <w:ind w:left="1140" w:hanging="360"/>
      </w:pPr>
      <w:rPr>
        <w:rFonts w:hint="default"/>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072ECD"/>
    <w:multiLevelType w:val="hybridMultilevel"/>
    <w:tmpl w:val="3210F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C812B39"/>
    <w:multiLevelType w:val="hybridMultilevel"/>
    <w:tmpl w:val="1E4C97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nsid w:val="7D394B39"/>
    <w:multiLevelType w:val="hybridMultilevel"/>
    <w:tmpl w:val="5D88A6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4"/>
  </w:num>
  <w:num w:numId="2">
    <w:abstractNumId w:val="63"/>
  </w:num>
  <w:num w:numId="3">
    <w:abstractNumId w:val="88"/>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100"/>
  </w:num>
  <w:num w:numId="8">
    <w:abstractNumId w:val="69"/>
  </w:num>
  <w:num w:numId="9">
    <w:abstractNumId w:val="102"/>
  </w:num>
  <w:num w:numId="10">
    <w:abstractNumId w:val="74"/>
  </w:num>
  <w:num w:numId="11">
    <w:abstractNumId w:val="67"/>
  </w:num>
  <w:num w:numId="12">
    <w:abstractNumId w:val="59"/>
  </w:num>
  <w:num w:numId="13">
    <w:abstractNumId w:val="56"/>
  </w:num>
  <w:num w:numId="14">
    <w:abstractNumId w:val="77"/>
  </w:num>
  <w:num w:numId="15">
    <w:abstractNumId w:val="62"/>
  </w:num>
  <w:num w:numId="16">
    <w:abstractNumId w:val="90"/>
  </w:num>
  <w:num w:numId="17">
    <w:abstractNumId w:val="93"/>
  </w:num>
  <w:num w:numId="18">
    <w:abstractNumId w:val="90"/>
  </w:num>
  <w:num w:numId="19">
    <w:abstractNumId w:val="49"/>
  </w:num>
  <w:num w:numId="20">
    <w:abstractNumId w:val="76"/>
  </w:num>
  <w:num w:numId="21">
    <w:abstractNumId w:val="57"/>
  </w:num>
  <w:num w:numId="22">
    <w:abstractNumId w:val="80"/>
  </w:num>
  <w:num w:numId="23">
    <w:abstractNumId w:val="65"/>
  </w:num>
  <w:num w:numId="24">
    <w:abstractNumId w:val="50"/>
  </w:num>
  <w:num w:numId="25">
    <w:abstractNumId w:val="71"/>
  </w:num>
  <w:num w:numId="26">
    <w:abstractNumId w:val="92"/>
  </w:num>
  <w:num w:numId="27">
    <w:abstractNumId w:val="78"/>
  </w:num>
  <w:num w:numId="28">
    <w:abstractNumId w:val="95"/>
  </w:num>
  <w:num w:numId="29">
    <w:abstractNumId w:val="83"/>
  </w:num>
  <w:num w:numId="30">
    <w:abstractNumId w:val="70"/>
  </w:num>
  <w:num w:numId="31">
    <w:abstractNumId w:val="72"/>
  </w:num>
  <w:num w:numId="32">
    <w:abstractNumId w:val="75"/>
  </w:num>
  <w:num w:numId="33">
    <w:abstractNumId w:val="103"/>
  </w:num>
  <w:num w:numId="34">
    <w:abstractNumId w:val="101"/>
  </w:num>
  <w:num w:numId="35">
    <w:abstractNumId w:val="98"/>
  </w:num>
  <w:num w:numId="36">
    <w:abstractNumId w:val="64"/>
  </w:num>
  <w:num w:numId="37">
    <w:abstractNumId w:val="68"/>
  </w:num>
  <w:num w:numId="38">
    <w:abstractNumId w:val="87"/>
  </w:num>
  <w:num w:numId="39">
    <w:abstractNumId w:val="81"/>
  </w:num>
  <w:num w:numId="40">
    <w:abstractNumId w:val="82"/>
  </w:num>
  <w:num w:numId="4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num>
  <w:num w:numId="43">
    <w:abstractNumId w:val="51"/>
  </w:num>
  <w:num w:numId="44">
    <w:abstractNumId w:val="84"/>
  </w:num>
  <w:num w:numId="45">
    <w:abstractNumId w:val="8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132"/>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F46"/>
    <w:rsid w:val="0001562A"/>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E9"/>
    <w:rsid w:val="00037B82"/>
    <w:rsid w:val="00037E5A"/>
    <w:rsid w:val="000410A1"/>
    <w:rsid w:val="00041105"/>
    <w:rsid w:val="00041B26"/>
    <w:rsid w:val="00041CE5"/>
    <w:rsid w:val="00041D7D"/>
    <w:rsid w:val="000420FF"/>
    <w:rsid w:val="00042335"/>
    <w:rsid w:val="0004236B"/>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882"/>
    <w:rsid w:val="000609A8"/>
    <w:rsid w:val="00060DAC"/>
    <w:rsid w:val="0006139C"/>
    <w:rsid w:val="000613C3"/>
    <w:rsid w:val="00061507"/>
    <w:rsid w:val="000616A5"/>
    <w:rsid w:val="000616FA"/>
    <w:rsid w:val="00061902"/>
    <w:rsid w:val="00061F18"/>
    <w:rsid w:val="00062080"/>
    <w:rsid w:val="000620EF"/>
    <w:rsid w:val="0006233D"/>
    <w:rsid w:val="00062432"/>
    <w:rsid w:val="000628D0"/>
    <w:rsid w:val="00062E62"/>
    <w:rsid w:val="00062FA8"/>
    <w:rsid w:val="00063C21"/>
    <w:rsid w:val="00063C5D"/>
    <w:rsid w:val="00063D1A"/>
    <w:rsid w:val="00063E9E"/>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5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4E"/>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399"/>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11"/>
    <w:rsid w:val="00095668"/>
    <w:rsid w:val="0009572C"/>
    <w:rsid w:val="00095F7C"/>
    <w:rsid w:val="000961F7"/>
    <w:rsid w:val="0009627F"/>
    <w:rsid w:val="0009667E"/>
    <w:rsid w:val="000968C0"/>
    <w:rsid w:val="00096AED"/>
    <w:rsid w:val="00096BD0"/>
    <w:rsid w:val="00097294"/>
    <w:rsid w:val="00097EC3"/>
    <w:rsid w:val="00097FA2"/>
    <w:rsid w:val="000A070F"/>
    <w:rsid w:val="000A0720"/>
    <w:rsid w:val="000A10E3"/>
    <w:rsid w:val="000A1EC8"/>
    <w:rsid w:val="000A2227"/>
    <w:rsid w:val="000A3715"/>
    <w:rsid w:val="000A388F"/>
    <w:rsid w:val="000A3ED8"/>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36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E98"/>
    <w:rsid w:val="000E6FE3"/>
    <w:rsid w:val="000E73E6"/>
    <w:rsid w:val="000E75A0"/>
    <w:rsid w:val="000F0256"/>
    <w:rsid w:val="000F071C"/>
    <w:rsid w:val="000F0C38"/>
    <w:rsid w:val="000F162B"/>
    <w:rsid w:val="000F17C1"/>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4F23"/>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240"/>
    <w:rsid w:val="001047F0"/>
    <w:rsid w:val="00104B87"/>
    <w:rsid w:val="00104FAA"/>
    <w:rsid w:val="00105121"/>
    <w:rsid w:val="001054E1"/>
    <w:rsid w:val="001056CC"/>
    <w:rsid w:val="0010570A"/>
    <w:rsid w:val="00105A35"/>
    <w:rsid w:val="001066B6"/>
    <w:rsid w:val="0010671F"/>
    <w:rsid w:val="00107098"/>
    <w:rsid w:val="001070C7"/>
    <w:rsid w:val="0010773D"/>
    <w:rsid w:val="00107804"/>
    <w:rsid w:val="00107CB3"/>
    <w:rsid w:val="0011015A"/>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919"/>
    <w:rsid w:val="0012496A"/>
    <w:rsid w:val="00124F84"/>
    <w:rsid w:val="001252A3"/>
    <w:rsid w:val="001255E4"/>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8DB"/>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103E"/>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1652"/>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686"/>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025"/>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5F81"/>
    <w:rsid w:val="00196151"/>
    <w:rsid w:val="00196726"/>
    <w:rsid w:val="00196727"/>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A14"/>
    <w:rsid w:val="001B5F0E"/>
    <w:rsid w:val="001B61F1"/>
    <w:rsid w:val="001B6640"/>
    <w:rsid w:val="001B6BB1"/>
    <w:rsid w:val="001B6EAE"/>
    <w:rsid w:val="001B7456"/>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0FE6"/>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D08"/>
    <w:rsid w:val="0021047D"/>
    <w:rsid w:val="00210557"/>
    <w:rsid w:val="00210A85"/>
    <w:rsid w:val="00210C31"/>
    <w:rsid w:val="00210FF3"/>
    <w:rsid w:val="0021136F"/>
    <w:rsid w:val="00211424"/>
    <w:rsid w:val="002114E5"/>
    <w:rsid w:val="0021152F"/>
    <w:rsid w:val="00211BA2"/>
    <w:rsid w:val="00211CE8"/>
    <w:rsid w:val="00211DDA"/>
    <w:rsid w:val="002123CC"/>
    <w:rsid w:val="002126AB"/>
    <w:rsid w:val="002126EC"/>
    <w:rsid w:val="0021302C"/>
    <w:rsid w:val="00213058"/>
    <w:rsid w:val="00213277"/>
    <w:rsid w:val="0021353F"/>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3D0"/>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27"/>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AC1"/>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6F"/>
    <w:rsid w:val="002430B1"/>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0E7"/>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98A"/>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3F2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0C5E"/>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DD9"/>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69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9BA"/>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7475"/>
    <w:rsid w:val="00367850"/>
    <w:rsid w:val="003679DF"/>
    <w:rsid w:val="00367BFF"/>
    <w:rsid w:val="00367C10"/>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D70"/>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3EC8"/>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A53"/>
    <w:rsid w:val="003C7CCE"/>
    <w:rsid w:val="003C7D8F"/>
    <w:rsid w:val="003D004D"/>
    <w:rsid w:val="003D00A4"/>
    <w:rsid w:val="003D0A98"/>
    <w:rsid w:val="003D0AE4"/>
    <w:rsid w:val="003D0C59"/>
    <w:rsid w:val="003D0D36"/>
    <w:rsid w:val="003D0DE8"/>
    <w:rsid w:val="003D0EA2"/>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B38"/>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238E"/>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3C52"/>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164"/>
    <w:rsid w:val="00416358"/>
    <w:rsid w:val="0041640B"/>
    <w:rsid w:val="0041642A"/>
    <w:rsid w:val="004164A3"/>
    <w:rsid w:val="00416B98"/>
    <w:rsid w:val="00417EBA"/>
    <w:rsid w:val="004206CB"/>
    <w:rsid w:val="00420F5D"/>
    <w:rsid w:val="00421922"/>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01"/>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264"/>
    <w:rsid w:val="0045469A"/>
    <w:rsid w:val="00455299"/>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12"/>
    <w:rsid w:val="004722E0"/>
    <w:rsid w:val="004728B7"/>
    <w:rsid w:val="00472BF8"/>
    <w:rsid w:val="00472DAF"/>
    <w:rsid w:val="00472EC5"/>
    <w:rsid w:val="00473394"/>
    <w:rsid w:val="0047385E"/>
    <w:rsid w:val="00473AD5"/>
    <w:rsid w:val="00473CD4"/>
    <w:rsid w:val="004740BE"/>
    <w:rsid w:val="0047476A"/>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DEE"/>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249"/>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095"/>
    <w:rsid w:val="004A41DC"/>
    <w:rsid w:val="004A461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AD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ED7"/>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7F"/>
    <w:rsid w:val="004E25C2"/>
    <w:rsid w:val="004E266E"/>
    <w:rsid w:val="004E2917"/>
    <w:rsid w:val="004E297C"/>
    <w:rsid w:val="004E2ACA"/>
    <w:rsid w:val="004E2C0C"/>
    <w:rsid w:val="004E2CD2"/>
    <w:rsid w:val="004E3430"/>
    <w:rsid w:val="004E3B14"/>
    <w:rsid w:val="004E4047"/>
    <w:rsid w:val="004E41FE"/>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AA9"/>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497"/>
    <w:rsid w:val="00546862"/>
    <w:rsid w:val="00547363"/>
    <w:rsid w:val="005474B1"/>
    <w:rsid w:val="00547506"/>
    <w:rsid w:val="00547654"/>
    <w:rsid w:val="00550552"/>
    <w:rsid w:val="00550BFA"/>
    <w:rsid w:val="00550D3F"/>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5A"/>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50"/>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F4"/>
    <w:rsid w:val="0058657D"/>
    <w:rsid w:val="00586789"/>
    <w:rsid w:val="00586F76"/>
    <w:rsid w:val="0058756C"/>
    <w:rsid w:val="00587B94"/>
    <w:rsid w:val="00587C8E"/>
    <w:rsid w:val="00590C50"/>
    <w:rsid w:val="00591069"/>
    <w:rsid w:val="00591B88"/>
    <w:rsid w:val="005924FF"/>
    <w:rsid w:val="00592B56"/>
    <w:rsid w:val="00592C7D"/>
    <w:rsid w:val="00593106"/>
    <w:rsid w:val="0059310C"/>
    <w:rsid w:val="00593148"/>
    <w:rsid w:val="005933F4"/>
    <w:rsid w:val="00593434"/>
    <w:rsid w:val="00593EB1"/>
    <w:rsid w:val="00594867"/>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2F"/>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1A2"/>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073"/>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79B"/>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1BB"/>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C0B"/>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0D9E"/>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600"/>
    <w:rsid w:val="00697A9B"/>
    <w:rsid w:val="00697EB8"/>
    <w:rsid w:val="006A0A56"/>
    <w:rsid w:val="006A0D89"/>
    <w:rsid w:val="006A0F23"/>
    <w:rsid w:val="006A0F2F"/>
    <w:rsid w:val="006A10D1"/>
    <w:rsid w:val="006A1120"/>
    <w:rsid w:val="006A1569"/>
    <w:rsid w:val="006A17A2"/>
    <w:rsid w:val="006A17D5"/>
    <w:rsid w:val="006A1CD1"/>
    <w:rsid w:val="006A296F"/>
    <w:rsid w:val="006A2F54"/>
    <w:rsid w:val="006A3059"/>
    <w:rsid w:val="006A3139"/>
    <w:rsid w:val="006A3550"/>
    <w:rsid w:val="006A3DEA"/>
    <w:rsid w:val="006A4169"/>
    <w:rsid w:val="006A443F"/>
    <w:rsid w:val="006A4727"/>
    <w:rsid w:val="006A48CE"/>
    <w:rsid w:val="006A49E0"/>
    <w:rsid w:val="006A4C93"/>
    <w:rsid w:val="006A4F33"/>
    <w:rsid w:val="006A500A"/>
    <w:rsid w:val="006A50E8"/>
    <w:rsid w:val="006A56F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8C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1C"/>
    <w:rsid w:val="006D5434"/>
    <w:rsid w:val="006D582F"/>
    <w:rsid w:val="006D5A02"/>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29A"/>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488"/>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429"/>
    <w:rsid w:val="007207F0"/>
    <w:rsid w:val="0072098C"/>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0A"/>
    <w:rsid w:val="00730CBF"/>
    <w:rsid w:val="00730D19"/>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FF7"/>
    <w:rsid w:val="00746006"/>
    <w:rsid w:val="0074701B"/>
    <w:rsid w:val="00747325"/>
    <w:rsid w:val="00747611"/>
    <w:rsid w:val="00747669"/>
    <w:rsid w:val="007477B6"/>
    <w:rsid w:val="00747EA1"/>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156"/>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3C4"/>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55E"/>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DF1"/>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CBC"/>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7B"/>
    <w:rsid w:val="007C6607"/>
    <w:rsid w:val="007C6AE0"/>
    <w:rsid w:val="007C752A"/>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5EA"/>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CCD"/>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9FB"/>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E00"/>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37DB7"/>
    <w:rsid w:val="00840030"/>
    <w:rsid w:val="00840364"/>
    <w:rsid w:val="00840E10"/>
    <w:rsid w:val="0084128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6F9"/>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3FE"/>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6B7"/>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C6B"/>
    <w:rsid w:val="00894D7B"/>
    <w:rsid w:val="00894EAF"/>
    <w:rsid w:val="008950F2"/>
    <w:rsid w:val="008952FC"/>
    <w:rsid w:val="008955C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6F8"/>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73"/>
    <w:rsid w:val="008D33B1"/>
    <w:rsid w:val="008D45AE"/>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4FC8"/>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831"/>
    <w:rsid w:val="00915B26"/>
    <w:rsid w:val="009168B5"/>
    <w:rsid w:val="00916E86"/>
    <w:rsid w:val="00917181"/>
    <w:rsid w:val="00917B98"/>
    <w:rsid w:val="00917F71"/>
    <w:rsid w:val="0092000A"/>
    <w:rsid w:val="0092014D"/>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259"/>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08"/>
    <w:rsid w:val="009435FF"/>
    <w:rsid w:val="00943700"/>
    <w:rsid w:val="009440B1"/>
    <w:rsid w:val="00944391"/>
    <w:rsid w:val="00944830"/>
    <w:rsid w:val="009449E5"/>
    <w:rsid w:val="00944DED"/>
    <w:rsid w:val="00945D51"/>
    <w:rsid w:val="00945D8E"/>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A21"/>
    <w:rsid w:val="00963FD4"/>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09B"/>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FCA"/>
    <w:rsid w:val="0098669F"/>
    <w:rsid w:val="009867A8"/>
    <w:rsid w:val="00986EBC"/>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F27"/>
    <w:rsid w:val="009A23E3"/>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715"/>
    <w:rsid w:val="009C37D9"/>
    <w:rsid w:val="009C3AAE"/>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A0"/>
    <w:rsid w:val="00A035DF"/>
    <w:rsid w:val="00A04B1D"/>
    <w:rsid w:val="00A04BDE"/>
    <w:rsid w:val="00A05273"/>
    <w:rsid w:val="00A05499"/>
    <w:rsid w:val="00A058CB"/>
    <w:rsid w:val="00A05D7D"/>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89"/>
    <w:rsid w:val="00A16FEC"/>
    <w:rsid w:val="00A17134"/>
    <w:rsid w:val="00A1780C"/>
    <w:rsid w:val="00A17D16"/>
    <w:rsid w:val="00A17EB1"/>
    <w:rsid w:val="00A17FE4"/>
    <w:rsid w:val="00A2002D"/>
    <w:rsid w:val="00A201F2"/>
    <w:rsid w:val="00A207AE"/>
    <w:rsid w:val="00A207DD"/>
    <w:rsid w:val="00A208B8"/>
    <w:rsid w:val="00A20D58"/>
    <w:rsid w:val="00A215D1"/>
    <w:rsid w:val="00A2190F"/>
    <w:rsid w:val="00A21A88"/>
    <w:rsid w:val="00A221EE"/>
    <w:rsid w:val="00A227E1"/>
    <w:rsid w:val="00A22EDE"/>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1ED5"/>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7439"/>
    <w:rsid w:val="00A5766B"/>
    <w:rsid w:val="00A57BF2"/>
    <w:rsid w:val="00A57E6C"/>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CDE"/>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440"/>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640"/>
    <w:rsid w:val="00AB4858"/>
    <w:rsid w:val="00AB4ACA"/>
    <w:rsid w:val="00AB51E6"/>
    <w:rsid w:val="00AB597B"/>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2B25"/>
    <w:rsid w:val="00AD3088"/>
    <w:rsid w:val="00AD32F2"/>
    <w:rsid w:val="00AD36B4"/>
    <w:rsid w:val="00AD3810"/>
    <w:rsid w:val="00AD3978"/>
    <w:rsid w:val="00AD3CB9"/>
    <w:rsid w:val="00AD3D7B"/>
    <w:rsid w:val="00AD3FBA"/>
    <w:rsid w:val="00AD4748"/>
    <w:rsid w:val="00AD506C"/>
    <w:rsid w:val="00AD50C7"/>
    <w:rsid w:val="00AD5138"/>
    <w:rsid w:val="00AD578E"/>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79"/>
    <w:rsid w:val="00AE57A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B71"/>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8EA"/>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7B"/>
    <w:rsid w:val="00B259EF"/>
    <w:rsid w:val="00B25AFF"/>
    <w:rsid w:val="00B25D18"/>
    <w:rsid w:val="00B26013"/>
    <w:rsid w:val="00B26266"/>
    <w:rsid w:val="00B2672B"/>
    <w:rsid w:val="00B269FE"/>
    <w:rsid w:val="00B26A1E"/>
    <w:rsid w:val="00B270A3"/>
    <w:rsid w:val="00B3008E"/>
    <w:rsid w:val="00B3068E"/>
    <w:rsid w:val="00B3082B"/>
    <w:rsid w:val="00B30AAF"/>
    <w:rsid w:val="00B30D68"/>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977"/>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683"/>
    <w:rsid w:val="00B629F8"/>
    <w:rsid w:val="00B62B5B"/>
    <w:rsid w:val="00B62C45"/>
    <w:rsid w:val="00B63174"/>
    <w:rsid w:val="00B6330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199"/>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0F8"/>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759"/>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C2D"/>
    <w:rsid w:val="00BA2F0C"/>
    <w:rsid w:val="00BA30FC"/>
    <w:rsid w:val="00BA3153"/>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1B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6CB4"/>
    <w:rsid w:val="00BB75B4"/>
    <w:rsid w:val="00BB7778"/>
    <w:rsid w:val="00BB7B6F"/>
    <w:rsid w:val="00BB7BAC"/>
    <w:rsid w:val="00BC01DC"/>
    <w:rsid w:val="00BC0800"/>
    <w:rsid w:val="00BC0B43"/>
    <w:rsid w:val="00BC0EB4"/>
    <w:rsid w:val="00BC0F77"/>
    <w:rsid w:val="00BC10E8"/>
    <w:rsid w:val="00BC1281"/>
    <w:rsid w:val="00BC1678"/>
    <w:rsid w:val="00BC1741"/>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6C0"/>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6FD7"/>
    <w:rsid w:val="00BD72A8"/>
    <w:rsid w:val="00BD73C2"/>
    <w:rsid w:val="00BD7ABC"/>
    <w:rsid w:val="00BE03C3"/>
    <w:rsid w:val="00BE0691"/>
    <w:rsid w:val="00BE06C7"/>
    <w:rsid w:val="00BE0987"/>
    <w:rsid w:val="00BE1272"/>
    <w:rsid w:val="00BE15D8"/>
    <w:rsid w:val="00BE161F"/>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349"/>
    <w:rsid w:val="00C0078C"/>
    <w:rsid w:val="00C007F5"/>
    <w:rsid w:val="00C00D1C"/>
    <w:rsid w:val="00C0102C"/>
    <w:rsid w:val="00C0154A"/>
    <w:rsid w:val="00C01D6C"/>
    <w:rsid w:val="00C02206"/>
    <w:rsid w:val="00C02441"/>
    <w:rsid w:val="00C0254E"/>
    <w:rsid w:val="00C0255E"/>
    <w:rsid w:val="00C028A0"/>
    <w:rsid w:val="00C02C5E"/>
    <w:rsid w:val="00C03995"/>
    <w:rsid w:val="00C03B63"/>
    <w:rsid w:val="00C0454E"/>
    <w:rsid w:val="00C046AB"/>
    <w:rsid w:val="00C0486A"/>
    <w:rsid w:val="00C0520F"/>
    <w:rsid w:val="00C05537"/>
    <w:rsid w:val="00C055A3"/>
    <w:rsid w:val="00C056A3"/>
    <w:rsid w:val="00C05AE6"/>
    <w:rsid w:val="00C0613B"/>
    <w:rsid w:val="00C06BFF"/>
    <w:rsid w:val="00C06F16"/>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C7"/>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CB9"/>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927"/>
    <w:rsid w:val="00C8010E"/>
    <w:rsid w:val="00C80394"/>
    <w:rsid w:val="00C80561"/>
    <w:rsid w:val="00C8056C"/>
    <w:rsid w:val="00C805DD"/>
    <w:rsid w:val="00C80667"/>
    <w:rsid w:val="00C8080E"/>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CBA"/>
    <w:rsid w:val="00C84F89"/>
    <w:rsid w:val="00C8533F"/>
    <w:rsid w:val="00C85479"/>
    <w:rsid w:val="00C85817"/>
    <w:rsid w:val="00C8595C"/>
    <w:rsid w:val="00C85CF3"/>
    <w:rsid w:val="00C85E66"/>
    <w:rsid w:val="00C862E0"/>
    <w:rsid w:val="00C8639F"/>
    <w:rsid w:val="00C86530"/>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E95"/>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687A"/>
    <w:rsid w:val="00CB6A6C"/>
    <w:rsid w:val="00CB6AA6"/>
    <w:rsid w:val="00CB70C3"/>
    <w:rsid w:val="00CB716F"/>
    <w:rsid w:val="00CB7E30"/>
    <w:rsid w:val="00CC02C2"/>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D51"/>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7B5"/>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48"/>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014"/>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4466"/>
    <w:rsid w:val="00D34503"/>
    <w:rsid w:val="00D345A7"/>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D72"/>
    <w:rsid w:val="00D42E7E"/>
    <w:rsid w:val="00D43083"/>
    <w:rsid w:val="00D430C3"/>
    <w:rsid w:val="00D4338E"/>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0B4"/>
    <w:rsid w:val="00D4742A"/>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5FB7"/>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5F90"/>
    <w:rsid w:val="00D7621C"/>
    <w:rsid w:val="00D76392"/>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BAC"/>
    <w:rsid w:val="00D87CBD"/>
    <w:rsid w:val="00D9012C"/>
    <w:rsid w:val="00D902C0"/>
    <w:rsid w:val="00D90EFE"/>
    <w:rsid w:val="00D914AE"/>
    <w:rsid w:val="00D91C9F"/>
    <w:rsid w:val="00D91E2A"/>
    <w:rsid w:val="00D92D2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1E"/>
    <w:rsid w:val="00DA0CFC"/>
    <w:rsid w:val="00DA180F"/>
    <w:rsid w:val="00DA18EC"/>
    <w:rsid w:val="00DA2052"/>
    <w:rsid w:val="00DA2456"/>
    <w:rsid w:val="00DA2519"/>
    <w:rsid w:val="00DA2849"/>
    <w:rsid w:val="00DA2D2B"/>
    <w:rsid w:val="00DA2F9D"/>
    <w:rsid w:val="00DA3461"/>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B11"/>
    <w:rsid w:val="00DD1C46"/>
    <w:rsid w:val="00DD1E38"/>
    <w:rsid w:val="00DD2573"/>
    <w:rsid w:val="00DD2832"/>
    <w:rsid w:val="00DD2CD6"/>
    <w:rsid w:val="00DD3355"/>
    <w:rsid w:val="00DD3374"/>
    <w:rsid w:val="00DD37E7"/>
    <w:rsid w:val="00DD3F25"/>
    <w:rsid w:val="00DD3F67"/>
    <w:rsid w:val="00DD4300"/>
    <w:rsid w:val="00DD476E"/>
    <w:rsid w:val="00DD548E"/>
    <w:rsid w:val="00DD55BA"/>
    <w:rsid w:val="00DD56EF"/>
    <w:rsid w:val="00DD5EA7"/>
    <w:rsid w:val="00DD6596"/>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E8"/>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AD6"/>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6B0"/>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A82"/>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D4D"/>
    <w:rsid w:val="00E91DEC"/>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8AC"/>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367"/>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B4E"/>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8DB"/>
    <w:rsid w:val="00EF4EED"/>
    <w:rsid w:val="00EF4FF8"/>
    <w:rsid w:val="00EF5BAB"/>
    <w:rsid w:val="00EF5E49"/>
    <w:rsid w:val="00EF62D6"/>
    <w:rsid w:val="00EF652F"/>
    <w:rsid w:val="00EF6815"/>
    <w:rsid w:val="00EF686A"/>
    <w:rsid w:val="00EF68A9"/>
    <w:rsid w:val="00EF6DAD"/>
    <w:rsid w:val="00EF6F76"/>
    <w:rsid w:val="00F00160"/>
    <w:rsid w:val="00F00381"/>
    <w:rsid w:val="00F00792"/>
    <w:rsid w:val="00F014A0"/>
    <w:rsid w:val="00F01F1A"/>
    <w:rsid w:val="00F022F8"/>
    <w:rsid w:val="00F02324"/>
    <w:rsid w:val="00F02D1F"/>
    <w:rsid w:val="00F02FEC"/>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75"/>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6D"/>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F"/>
    <w:rsid w:val="00F275AD"/>
    <w:rsid w:val="00F2760A"/>
    <w:rsid w:val="00F27AC7"/>
    <w:rsid w:val="00F27B82"/>
    <w:rsid w:val="00F30179"/>
    <w:rsid w:val="00F30606"/>
    <w:rsid w:val="00F30651"/>
    <w:rsid w:val="00F31397"/>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426"/>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EB1"/>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479"/>
    <w:rsid w:val="00F85B74"/>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35F"/>
    <w:rsid w:val="00F959E2"/>
    <w:rsid w:val="00F95AEE"/>
    <w:rsid w:val="00F95DDD"/>
    <w:rsid w:val="00F9620D"/>
    <w:rsid w:val="00F9636A"/>
    <w:rsid w:val="00F9636E"/>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64"/>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543"/>
    <w:rsid w:val="00FC4614"/>
    <w:rsid w:val="00FC58AF"/>
    <w:rsid w:val="00FC5F24"/>
    <w:rsid w:val="00FC5F8E"/>
    <w:rsid w:val="00FC6048"/>
    <w:rsid w:val="00FC6284"/>
    <w:rsid w:val="00FC68BA"/>
    <w:rsid w:val="00FC6A5C"/>
    <w:rsid w:val="00FC6C92"/>
    <w:rsid w:val="00FC7212"/>
    <w:rsid w:val="00FC7857"/>
    <w:rsid w:val="00FC7E8A"/>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AED"/>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03"/>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D6871A6-FA9D-4423-AF13-131994A9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57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Normal2"/>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Normal2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paragraph" w:customStyle="1" w:styleId="Normal3">
    <w:name w:val="Normal3"/>
    <w:basedOn w:val="Normal"/>
    <w:link w:val="Normal3Char"/>
    <w:qFormat/>
    <w:rsid w:val="00416164"/>
    <w:pPr>
      <w:numPr>
        <w:numId w:val="39"/>
      </w:numPr>
      <w:spacing w:before="0" w:after="120" w:line="276" w:lineRule="auto"/>
      <w:ind w:left="714" w:hanging="357"/>
    </w:pPr>
    <w:rPr>
      <w:lang w:val="sr-Cyrl-RS" w:eastAsia="sr-Latn-CS"/>
    </w:rPr>
  </w:style>
  <w:style w:type="character" w:customStyle="1" w:styleId="Normal3Char">
    <w:name w:val="Normal3 Char"/>
    <w:basedOn w:val="DefaultParagraphFont"/>
    <w:link w:val="Normal3"/>
    <w:rsid w:val="00416164"/>
    <w:rPr>
      <w:sz w:val="22"/>
      <w:szCs w:val="22"/>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59059623">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138246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124306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6290">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8865876">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240736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2212319">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4764067">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6699610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8176964">
      <w:bodyDiv w:val="1"/>
      <w:marLeft w:val="0"/>
      <w:marRight w:val="0"/>
      <w:marTop w:val="0"/>
      <w:marBottom w:val="0"/>
      <w:divBdr>
        <w:top w:val="none" w:sz="0" w:space="0" w:color="auto"/>
        <w:left w:val="none" w:sz="0" w:space="0" w:color="auto"/>
        <w:bottom w:val="none" w:sz="0" w:space="0" w:color="auto"/>
        <w:right w:val="none" w:sz="0" w:space="0" w:color="auto"/>
      </w:divBdr>
    </w:div>
    <w:div w:id="957639230">
      <w:bodyDiv w:val="1"/>
      <w:marLeft w:val="0"/>
      <w:marRight w:val="0"/>
      <w:marTop w:val="0"/>
      <w:marBottom w:val="0"/>
      <w:divBdr>
        <w:top w:val="none" w:sz="0" w:space="0" w:color="auto"/>
        <w:left w:val="none" w:sz="0" w:space="0" w:color="auto"/>
        <w:bottom w:val="none" w:sz="0" w:space="0" w:color="auto"/>
        <w:right w:val="none" w:sz="0" w:space="0" w:color="auto"/>
      </w:divBdr>
    </w:div>
    <w:div w:id="982612789">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5351022">
      <w:bodyDiv w:val="1"/>
      <w:marLeft w:val="0"/>
      <w:marRight w:val="0"/>
      <w:marTop w:val="0"/>
      <w:marBottom w:val="0"/>
      <w:divBdr>
        <w:top w:val="none" w:sz="0" w:space="0" w:color="auto"/>
        <w:left w:val="none" w:sz="0" w:space="0" w:color="auto"/>
        <w:bottom w:val="none" w:sz="0" w:space="0" w:color="auto"/>
        <w:right w:val="none" w:sz="0" w:space="0" w:color="auto"/>
      </w:divBdr>
    </w:div>
    <w:div w:id="106799097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18516552">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1716431">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274745648">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102038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51418">
      <w:bodyDiv w:val="1"/>
      <w:marLeft w:val="0"/>
      <w:marRight w:val="0"/>
      <w:marTop w:val="0"/>
      <w:marBottom w:val="0"/>
      <w:divBdr>
        <w:top w:val="none" w:sz="0" w:space="0" w:color="auto"/>
        <w:left w:val="none" w:sz="0" w:space="0" w:color="auto"/>
        <w:bottom w:val="none" w:sz="0" w:space="0" w:color="auto"/>
        <w:right w:val="none" w:sz="0" w:space="0" w:color="auto"/>
      </w:divBdr>
    </w:div>
    <w:div w:id="145289605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3129909">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2498351">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847540">
      <w:bodyDiv w:val="1"/>
      <w:marLeft w:val="0"/>
      <w:marRight w:val="0"/>
      <w:marTop w:val="0"/>
      <w:marBottom w:val="0"/>
      <w:divBdr>
        <w:top w:val="none" w:sz="0" w:space="0" w:color="auto"/>
        <w:left w:val="none" w:sz="0" w:space="0" w:color="auto"/>
        <w:bottom w:val="none" w:sz="0" w:space="0" w:color="auto"/>
        <w:right w:val="none" w:sz="0" w:space="0" w:color="auto"/>
      </w:divBdr>
    </w:div>
    <w:div w:id="1804613479">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48249948">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5906717">
      <w:bodyDiv w:val="1"/>
      <w:marLeft w:val="0"/>
      <w:marRight w:val="0"/>
      <w:marTop w:val="0"/>
      <w:marBottom w:val="0"/>
      <w:divBdr>
        <w:top w:val="none" w:sz="0" w:space="0" w:color="auto"/>
        <w:left w:val="none" w:sz="0" w:space="0" w:color="auto"/>
        <w:bottom w:val="none" w:sz="0" w:space="0" w:color="auto"/>
        <w:right w:val="none" w:sz="0" w:space="0" w:color="auto"/>
      </w:divBdr>
    </w:div>
    <w:div w:id="2104496151">
      <w:bodyDiv w:val="1"/>
      <w:marLeft w:val="0"/>
      <w:marRight w:val="0"/>
      <w:marTop w:val="0"/>
      <w:marBottom w:val="0"/>
      <w:divBdr>
        <w:top w:val="none" w:sz="0" w:space="0" w:color="auto"/>
        <w:left w:val="none" w:sz="0" w:space="0" w:color="auto"/>
        <w:bottom w:val="none" w:sz="0" w:space="0" w:color="auto"/>
        <w:right w:val="none" w:sz="0" w:space="0" w:color="auto"/>
      </w:divBdr>
    </w:div>
    <w:div w:id="212757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jpeg"/><Relationship Id="rId191" Type="http://schemas.openxmlformats.org/officeDocument/2006/relationships/customXml" Target="../customXml/item160.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kjn.gov.rs/download/Taksa-popunjeni-nalozi-ci.pdf"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oleObject" Target="embeddings/oleObject3.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oleObject" Target="embeddings/oleObject1.bin"/><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2.xml"/><Relationship Id="rId189"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mailto:slavoljub.stokic@te-ko.rs" TargetMode="External"/><Relationship Id="rId190" Type="http://schemas.openxmlformats.org/officeDocument/2006/relationships/customXml" Target="../customXml/item159.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oleObject" Target="embeddings/oleObject2.bin"/><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oter" Target="footer3.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nbs.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emf"/><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slavoljub.stokic@te-k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mso-contentType ?>
<FormTemplates xmlns="http://schemas.microsoft.com/sharepoint/v3/contenttype/forms">
  <Display>DocumentLibraryForm</Display>
  <Edit>DocumentLibraryForm</Edit>
  <New>DocumentLibraryForm</New>
</FormTemplates>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A25C0-180D-4BC3-AD8E-B3E06F99E0DC}"/>
</file>

<file path=customXml/itemProps10.xml><?xml version="1.0" encoding="utf-8"?>
<ds:datastoreItem xmlns:ds="http://schemas.openxmlformats.org/officeDocument/2006/customXml" ds:itemID="{10DEC0C3-229C-40F6-BCB3-CD9B26152674}"/>
</file>

<file path=customXml/itemProps100.xml><?xml version="1.0" encoding="utf-8"?>
<ds:datastoreItem xmlns:ds="http://schemas.openxmlformats.org/officeDocument/2006/customXml" ds:itemID="{56C85624-97C6-4C9F-AB85-7339530942BC}"/>
</file>

<file path=customXml/itemProps101.xml><?xml version="1.0" encoding="utf-8"?>
<ds:datastoreItem xmlns:ds="http://schemas.openxmlformats.org/officeDocument/2006/customXml" ds:itemID="{AF201A2C-9E0B-400D-A5C3-4BCE500F90BF}"/>
</file>

<file path=customXml/itemProps102.xml><?xml version="1.0" encoding="utf-8"?>
<ds:datastoreItem xmlns:ds="http://schemas.openxmlformats.org/officeDocument/2006/customXml" ds:itemID="{D2A3B327-9453-4E45-85DF-A9D98FE274C3}"/>
</file>

<file path=customXml/itemProps103.xml><?xml version="1.0" encoding="utf-8"?>
<ds:datastoreItem xmlns:ds="http://schemas.openxmlformats.org/officeDocument/2006/customXml" ds:itemID="{1EBB1AAA-A090-473A-8344-A86F17BD83B2}"/>
</file>

<file path=customXml/itemProps104.xml><?xml version="1.0" encoding="utf-8"?>
<ds:datastoreItem xmlns:ds="http://schemas.openxmlformats.org/officeDocument/2006/customXml" ds:itemID="{ADC92EC2-1BD1-4127-9D7D-56BF858B841B}"/>
</file>

<file path=customXml/itemProps105.xml><?xml version="1.0" encoding="utf-8"?>
<ds:datastoreItem xmlns:ds="http://schemas.openxmlformats.org/officeDocument/2006/customXml" ds:itemID="{D3F05C5A-0C8A-412F-89D2-A0F15D9382C0}"/>
</file>

<file path=customXml/itemProps106.xml><?xml version="1.0" encoding="utf-8"?>
<ds:datastoreItem xmlns:ds="http://schemas.openxmlformats.org/officeDocument/2006/customXml" ds:itemID="{B15F9C84-DF17-433F-B05B-AE67722D3C2A}"/>
</file>

<file path=customXml/itemProps107.xml><?xml version="1.0" encoding="utf-8"?>
<ds:datastoreItem xmlns:ds="http://schemas.openxmlformats.org/officeDocument/2006/customXml" ds:itemID="{51B3211C-DA5E-484B-968C-8089711218EB}"/>
</file>

<file path=customXml/itemProps108.xml><?xml version="1.0" encoding="utf-8"?>
<ds:datastoreItem xmlns:ds="http://schemas.openxmlformats.org/officeDocument/2006/customXml" ds:itemID="{3FFF9408-64CA-4FB5-826D-60B3EE9A2E7B}"/>
</file>

<file path=customXml/itemProps109.xml><?xml version="1.0" encoding="utf-8"?>
<ds:datastoreItem xmlns:ds="http://schemas.openxmlformats.org/officeDocument/2006/customXml" ds:itemID="{190DC1A9-E70C-44A8-A27D-E060BF1EB6E5}"/>
</file>

<file path=customXml/itemProps11.xml><?xml version="1.0" encoding="utf-8"?>
<ds:datastoreItem xmlns:ds="http://schemas.openxmlformats.org/officeDocument/2006/customXml" ds:itemID="{00A0993A-818A-4BF6-8016-23C883A07A9A}"/>
</file>

<file path=customXml/itemProps110.xml><?xml version="1.0" encoding="utf-8"?>
<ds:datastoreItem xmlns:ds="http://schemas.openxmlformats.org/officeDocument/2006/customXml" ds:itemID="{4414B256-DFD9-4349-9B21-0249228C9555}"/>
</file>

<file path=customXml/itemProps111.xml><?xml version="1.0" encoding="utf-8"?>
<ds:datastoreItem xmlns:ds="http://schemas.openxmlformats.org/officeDocument/2006/customXml" ds:itemID="{93462DA0-9431-4A41-A8A5-A10EE8F95C51}"/>
</file>

<file path=customXml/itemProps112.xml><?xml version="1.0" encoding="utf-8"?>
<ds:datastoreItem xmlns:ds="http://schemas.openxmlformats.org/officeDocument/2006/customXml" ds:itemID="{4BB03CFC-D82A-4483-A5D4-57227152BDB4}"/>
</file>

<file path=customXml/itemProps113.xml><?xml version="1.0" encoding="utf-8"?>
<ds:datastoreItem xmlns:ds="http://schemas.openxmlformats.org/officeDocument/2006/customXml" ds:itemID="{37AF16BF-6050-4442-82CD-E2197D4FD019}"/>
</file>

<file path=customXml/itemProps114.xml><?xml version="1.0" encoding="utf-8"?>
<ds:datastoreItem xmlns:ds="http://schemas.openxmlformats.org/officeDocument/2006/customXml" ds:itemID="{81DE6432-0B20-45DF-8037-636F690B3608}"/>
</file>

<file path=customXml/itemProps115.xml><?xml version="1.0" encoding="utf-8"?>
<ds:datastoreItem xmlns:ds="http://schemas.openxmlformats.org/officeDocument/2006/customXml" ds:itemID="{18ECD2C3-F343-4B6F-896E-99528762B201}"/>
</file>

<file path=customXml/itemProps116.xml><?xml version="1.0" encoding="utf-8"?>
<ds:datastoreItem xmlns:ds="http://schemas.openxmlformats.org/officeDocument/2006/customXml" ds:itemID="{8DD3970F-E98C-4EF8-A7C9-6804FBA70B19}"/>
</file>

<file path=customXml/itemProps117.xml><?xml version="1.0" encoding="utf-8"?>
<ds:datastoreItem xmlns:ds="http://schemas.openxmlformats.org/officeDocument/2006/customXml" ds:itemID="{88D2A5ED-CFF3-46AE-954D-4F02573B2592}"/>
</file>

<file path=customXml/itemProps118.xml><?xml version="1.0" encoding="utf-8"?>
<ds:datastoreItem xmlns:ds="http://schemas.openxmlformats.org/officeDocument/2006/customXml" ds:itemID="{6ABC6211-B98D-4405-B943-FA890015E79D}"/>
</file>

<file path=customXml/itemProps119.xml><?xml version="1.0" encoding="utf-8"?>
<ds:datastoreItem xmlns:ds="http://schemas.openxmlformats.org/officeDocument/2006/customXml" ds:itemID="{D3133049-096B-4B4E-8A5B-DC1AC751E3D0}"/>
</file>

<file path=customXml/itemProps12.xml><?xml version="1.0" encoding="utf-8"?>
<ds:datastoreItem xmlns:ds="http://schemas.openxmlformats.org/officeDocument/2006/customXml" ds:itemID="{4F7D6DDF-EB27-4DC7-AC39-C7A952ED17ED}"/>
</file>

<file path=customXml/itemProps120.xml><?xml version="1.0" encoding="utf-8"?>
<ds:datastoreItem xmlns:ds="http://schemas.openxmlformats.org/officeDocument/2006/customXml" ds:itemID="{0B8B8A5D-DF86-4746-B399-CC78876FDD09}"/>
</file>

<file path=customXml/itemProps121.xml><?xml version="1.0" encoding="utf-8"?>
<ds:datastoreItem xmlns:ds="http://schemas.openxmlformats.org/officeDocument/2006/customXml" ds:itemID="{8E998DD3-923F-45C3-8C02-DD0D8AE613FD}"/>
</file>

<file path=customXml/itemProps122.xml><?xml version="1.0" encoding="utf-8"?>
<ds:datastoreItem xmlns:ds="http://schemas.openxmlformats.org/officeDocument/2006/customXml" ds:itemID="{772E5490-F4A3-4B23-AE43-4FD2C8DEA1BA}"/>
</file>

<file path=customXml/itemProps123.xml><?xml version="1.0" encoding="utf-8"?>
<ds:datastoreItem xmlns:ds="http://schemas.openxmlformats.org/officeDocument/2006/customXml" ds:itemID="{C9F108D7-9289-484B-9AB5-BDFD6C119EB9}"/>
</file>

<file path=customXml/itemProps124.xml><?xml version="1.0" encoding="utf-8"?>
<ds:datastoreItem xmlns:ds="http://schemas.openxmlformats.org/officeDocument/2006/customXml" ds:itemID="{4DF478C4-BD5A-43BC-AD12-0C3999534037}"/>
</file>

<file path=customXml/itemProps125.xml><?xml version="1.0" encoding="utf-8"?>
<ds:datastoreItem xmlns:ds="http://schemas.openxmlformats.org/officeDocument/2006/customXml" ds:itemID="{657669D1-6A1B-46F8-B35F-0B9337CBB13E}"/>
</file>

<file path=customXml/itemProps126.xml><?xml version="1.0" encoding="utf-8"?>
<ds:datastoreItem xmlns:ds="http://schemas.openxmlformats.org/officeDocument/2006/customXml" ds:itemID="{D4EB9113-992B-436A-AA2B-BF614E457566}"/>
</file>

<file path=customXml/itemProps127.xml><?xml version="1.0" encoding="utf-8"?>
<ds:datastoreItem xmlns:ds="http://schemas.openxmlformats.org/officeDocument/2006/customXml" ds:itemID="{10001C92-A79B-46D0-B400-6B781BE1EAB7}"/>
</file>

<file path=customXml/itemProps128.xml><?xml version="1.0" encoding="utf-8"?>
<ds:datastoreItem xmlns:ds="http://schemas.openxmlformats.org/officeDocument/2006/customXml" ds:itemID="{5B3B1AC8-AA9F-49F7-B322-365D3BD6EAA2}"/>
</file>

<file path=customXml/itemProps129.xml><?xml version="1.0" encoding="utf-8"?>
<ds:datastoreItem xmlns:ds="http://schemas.openxmlformats.org/officeDocument/2006/customXml" ds:itemID="{327B713D-DEF0-44A5-BDEE-2C6471616239}"/>
</file>

<file path=customXml/itemProps13.xml><?xml version="1.0" encoding="utf-8"?>
<ds:datastoreItem xmlns:ds="http://schemas.openxmlformats.org/officeDocument/2006/customXml" ds:itemID="{494DF325-7321-4E57-996C-8E715182BB16}"/>
</file>

<file path=customXml/itemProps130.xml><?xml version="1.0" encoding="utf-8"?>
<ds:datastoreItem xmlns:ds="http://schemas.openxmlformats.org/officeDocument/2006/customXml" ds:itemID="{2EF663C4-E7EE-40A5-9322-05A8E4BFDCC0}"/>
</file>

<file path=customXml/itemProps131.xml><?xml version="1.0" encoding="utf-8"?>
<ds:datastoreItem xmlns:ds="http://schemas.openxmlformats.org/officeDocument/2006/customXml" ds:itemID="{486AA095-1B72-4D38-8BDA-A32A3EA915DB}"/>
</file>

<file path=customXml/itemProps132.xml><?xml version="1.0" encoding="utf-8"?>
<ds:datastoreItem xmlns:ds="http://schemas.openxmlformats.org/officeDocument/2006/customXml" ds:itemID="{E4451D5A-63C6-47D4-9586-1A2986778E5A}"/>
</file>

<file path=customXml/itemProps133.xml><?xml version="1.0" encoding="utf-8"?>
<ds:datastoreItem xmlns:ds="http://schemas.openxmlformats.org/officeDocument/2006/customXml" ds:itemID="{5DF1DB7D-1B37-4621-8D7F-7AAD3FFBF2E5}"/>
</file>

<file path=customXml/itemProps134.xml><?xml version="1.0" encoding="utf-8"?>
<ds:datastoreItem xmlns:ds="http://schemas.openxmlformats.org/officeDocument/2006/customXml" ds:itemID="{EF9A7F3B-5024-4231-9069-FB2912000AFD}"/>
</file>

<file path=customXml/itemProps135.xml><?xml version="1.0" encoding="utf-8"?>
<ds:datastoreItem xmlns:ds="http://schemas.openxmlformats.org/officeDocument/2006/customXml" ds:itemID="{86CE04F6-8537-4E57-AAE2-70B8B0278BCD}"/>
</file>

<file path=customXml/itemProps136.xml><?xml version="1.0" encoding="utf-8"?>
<ds:datastoreItem xmlns:ds="http://schemas.openxmlformats.org/officeDocument/2006/customXml" ds:itemID="{708CA27D-7FB0-4A52-AA10-31A6936741FB}"/>
</file>

<file path=customXml/itemProps137.xml><?xml version="1.0" encoding="utf-8"?>
<ds:datastoreItem xmlns:ds="http://schemas.openxmlformats.org/officeDocument/2006/customXml" ds:itemID="{E2D10EB6-7A9E-420F-A884-24B262A59864}"/>
</file>

<file path=customXml/itemProps138.xml><?xml version="1.0" encoding="utf-8"?>
<ds:datastoreItem xmlns:ds="http://schemas.openxmlformats.org/officeDocument/2006/customXml" ds:itemID="{0EDA2787-FF14-40B8-AFF4-11D3BFFAFD2F}"/>
</file>

<file path=customXml/itemProps139.xml><?xml version="1.0" encoding="utf-8"?>
<ds:datastoreItem xmlns:ds="http://schemas.openxmlformats.org/officeDocument/2006/customXml" ds:itemID="{CDF59DC2-A205-4AC1-B14C-8B602C0A785C}"/>
</file>

<file path=customXml/itemProps14.xml><?xml version="1.0" encoding="utf-8"?>
<ds:datastoreItem xmlns:ds="http://schemas.openxmlformats.org/officeDocument/2006/customXml" ds:itemID="{50956ACD-4A46-48CE-BC6A-B115A41C9C61}"/>
</file>

<file path=customXml/itemProps140.xml><?xml version="1.0" encoding="utf-8"?>
<ds:datastoreItem xmlns:ds="http://schemas.openxmlformats.org/officeDocument/2006/customXml" ds:itemID="{12C6D551-6123-4786-85A4-0DC2F722D977}"/>
</file>

<file path=customXml/itemProps141.xml><?xml version="1.0" encoding="utf-8"?>
<ds:datastoreItem xmlns:ds="http://schemas.openxmlformats.org/officeDocument/2006/customXml" ds:itemID="{C287B05B-C78D-498D-9F22-E827042909C2}"/>
</file>

<file path=customXml/itemProps142.xml><?xml version="1.0" encoding="utf-8"?>
<ds:datastoreItem xmlns:ds="http://schemas.openxmlformats.org/officeDocument/2006/customXml" ds:itemID="{6ED5D73F-76CE-4AB4-BEBD-8CF5CBDBA520}"/>
</file>

<file path=customXml/itemProps143.xml><?xml version="1.0" encoding="utf-8"?>
<ds:datastoreItem xmlns:ds="http://schemas.openxmlformats.org/officeDocument/2006/customXml" ds:itemID="{1F64E886-74C6-43D7-BE67-1E406054ACDC}"/>
</file>

<file path=customXml/itemProps144.xml><?xml version="1.0" encoding="utf-8"?>
<ds:datastoreItem xmlns:ds="http://schemas.openxmlformats.org/officeDocument/2006/customXml" ds:itemID="{58C1C3B0-8BBD-47D0-9592-F40B256D4F88}"/>
</file>

<file path=customXml/itemProps145.xml><?xml version="1.0" encoding="utf-8"?>
<ds:datastoreItem xmlns:ds="http://schemas.openxmlformats.org/officeDocument/2006/customXml" ds:itemID="{78FE1522-40B4-429A-A26B-E755986C9F1A}"/>
</file>

<file path=customXml/itemProps146.xml><?xml version="1.0" encoding="utf-8"?>
<ds:datastoreItem xmlns:ds="http://schemas.openxmlformats.org/officeDocument/2006/customXml" ds:itemID="{E3564B4D-D833-4F3F-9322-F9986955194D}"/>
</file>

<file path=customXml/itemProps147.xml><?xml version="1.0" encoding="utf-8"?>
<ds:datastoreItem xmlns:ds="http://schemas.openxmlformats.org/officeDocument/2006/customXml" ds:itemID="{76B15773-0E6E-459D-9272-FD2CAE3B84C8}"/>
</file>

<file path=customXml/itemProps148.xml><?xml version="1.0" encoding="utf-8"?>
<ds:datastoreItem xmlns:ds="http://schemas.openxmlformats.org/officeDocument/2006/customXml" ds:itemID="{D996619A-10BC-40A2-9825-360540C05EF4}"/>
</file>

<file path=customXml/itemProps149.xml><?xml version="1.0" encoding="utf-8"?>
<ds:datastoreItem xmlns:ds="http://schemas.openxmlformats.org/officeDocument/2006/customXml" ds:itemID="{05529377-2604-42AB-A79A-36D8C16063AF}"/>
</file>

<file path=customXml/itemProps15.xml><?xml version="1.0" encoding="utf-8"?>
<ds:datastoreItem xmlns:ds="http://schemas.openxmlformats.org/officeDocument/2006/customXml" ds:itemID="{E2F24D97-4260-408E-A954-C755DCCA8418}"/>
</file>

<file path=customXml/itemProps150.xml><?xml version="1.0" encoding="utf-8"?>
<ds:datastoreItem xmlns:ds="http://schemas.openxmlformats.org/officeDocument/2006/customXml" ds:itemID="{7690A1CA-CB6E-4DE6-9E5F-B895E16F97B6}"/>
</file>

<file path=customXml/itemProps151.xml><?xml version="1.0" encoding="utf-8"?>
<ds:datastoreItem xmlns:ds="http://schemas.openxmlformats.org/officeDocument/2006/customXml" ds:itemID="{DC582E74-67CD-4A86-BCE7-9F359B7973C7}"/>
</file>

<file path=customXml/itemProps152.xml><?xml version="1.0" encoding="utf-8"?>
<ds:datastoreItem xmlns:ds="http://schemas.openxmlformats.org/officeDocument/2006/customXml" ds:itemID="{0C0ACAC7-58B6-4831-A4E8-953FEE4AAAAB}"/>
</file>

<file path=customXml/itemProps153.xml><?xml version="1.0" encoding="utf-8"?>
<ds:datastoreItem xmlns:ds="http://schemas.openxmlformats.org/officeDocument/2006/customXml" ds:itemID="{24CF2529-F985-49C5-9186-36D91FD5BAB4}"/>
</file>

<file path=customXml/itemProps154.xml><?xml version="1.0" encoding="utf-8"?>
<ds:datastoreItem xmlns:ds="http://schemas.openxmlformats.org/officeDocument/2006/customXml" ds:itemID="{795F6B28-7574-4B0A-8BC4-F9F9C9AFA9B7}"/>
</file>

<file path=customXml/itemProps155.xml><?xml version="1.0" encoding="utf-8"?>
<ds:datastoreItem xmlns:ds="http://schemas.openxmlformats.org/officeDocument/2006/customXml" ds:itemID="{A00CFC69-9ECB-4B91-A618-6A965DC14688}"/>
</file>

<file path=customXml/itemProps156.xml><?xml version="1.0" encoding="utf-8"?>
<ds:datastoreItem xmlns:ds="http://schemas.openxmlformats.org/officeDocument/2006/customXml" ds:itemID="{C444B7F5-B9AF-40C8-BFC7-A41D203395F0}"/>
</file>

<file path=customXml/itemProps157.xml><?xml version="1.0" encoding="utf-8"?>
<ds:datastoreItem xmlns:ds="http://schemas.openxmlformats.org/officeDocument/2006/customXml" ds:itemID="{08ED0894-E821-4ADC-9A75-8D8D3F1842A7}"/>
</file>

<file path=customXml/itemProps158.xml><?xml version="1.0" encoding="utf-8"?>
<ds:datastoreItem xmlns:ds="http://schemas.openxmlformats.org/officeDocument/2006/customXml" ds:itemID="{5590C143-DB31-46AF-ADDB-5D0136528F29}"/>
</file>

<file path=customXml/itemProps159.xml><?xml version="1.0" encoding="utf-8"?>
<ds:datastoreItem xmlns:ds="http://schemas.openxmlformats.org/officeDocument/2006/customXml" ds:itemID="{F0D4CECF-897E-4091-98BC-A27EA42D81E5}"/>
</file>

<file path=customXml/itemProps16.xml><?xml version="1.0" encoding="utf-8"?>
<ds:datastoreItem xmlns:ds="http://schemas.openxmlformats.org/officeDocument/2006/customXml" ds:itemID="{DB15F3F3-492E-4A06-ACB3-DA0A39E13605}"/>
</file>

<file path=customXml/itemProps160.xml><?xml version="1.0" encoding="utf-8"?>
<ds:datastoreItem xmlns:ds="http://schemas.openxmlformats.org/officeDocument/2006/customXml" ds:itemID="{3E4CB600-80EC-41D7-9458-8AAD0EBA2F79}"/>
</file>

<file path=customXml/itemProps17.xml><?xml version="1.0" encoding="utf-8"?>
<ds:datastoreItem xmlns:ds="http://schemas.openxmlformats.org/officeDocument/2006/customXml" ds:itemID="{EFD184DE-6568-4489-952F-1330E3953E96}"/>
</file>

<file path=customXml/itemProps18.xml><?xml version="1.0" encoding="utf-8"?>
<ds:datastoreItem xmlns:ds="http://schemas.openxmlformats.org/officeDocument/2006/customXml" ds:itemID="{C162E598-5787-4671-8FE5-40F897DAAF51}"/>
</file>

<file path=customXml/itemProps19.xml><?xml version="1.0" encoding="utf-8"?>
<ds:datastoreItem xmlns:ds="http://schemas.openxmlformats.org/officeDocument/2006/customXml" ds:itemID="{7A6C62FE-56BB-4B0F-A643-F3D669A1A6E5}"/>
</file>

<file path=customXml/itemProps2.xml><?xml version="1.0" encoding="utf-8"?>
<ds:datastoreItem xmlns:ds="http://schemas.openxmlformats.org/officeDocument/2006/customXml" ds:itemID="{EA3CDD16-9929-4247-A165-91CB84C4E546}"/>
</file>

<file path=customXml/itemProps20.xml><?xml version="1.0" encoding="utf-8"?>
<ds:datastoreItem xmlns:ds="http://schemas.openxmlformats.org/officeDocument/2006/customXml" ds:itemID="{0E90D25E-CCE4-4400-A527-57484155508A}"/>
</file>

<file path=customXml/itemProps21.xml><?xml version="1.0" encoding="utf-8"?>
<ds:datastoreItem xmlns:ds="http://schemas.openxmlformats.org/officeDocument/2006/customXml" ds:itemID="{DAE2F951-7C60-4C89-8593-82A278D8FD79}"/>
</file>

<file path=customXml/itemProps22.xml><?xml version="1.0" encoding="utf-8"?>
<ds:datastoreItem xmlns:ds="http://schemas.openxmlformats.org/officeDocument/2006/customXml" ds:itemID="{B39A215B-C3E3-45E8-A3BF-FCBE15B7877C}"/>
</file>

<file path=customXml/itemProps23.xml><?xml version="1.0" encoding="utf-8"?>
<ds:datastoreItem xmlns:ds="http://schemas.openxmlformats.org/officeDocument/2006/customXml" ds:itemID="{99B866EE-E9D6-4CB6-820E-0673056D42A2}"/>
</file>

<file path=customXml/itemProps24.xml><?xml version="1.0" encoding="utf-8"?>
<ds:datastoreItem xmlns:ds="http://schemas.openxmlformats.org/officeDocument/2006/customXml" ds:itemID="{E922EF7C-A8D7-4129-8C2B-98C23E7C9F05}"/>
</file>

<file path=customXml/itemProps25.xml><?xml version="1.0" encoding="utf-8"?>
<ds:datastoreItem xmlns:ds="http://schemas.openxmlformats.org/officeDocument/2006/customXml" ds:itemID="{21D0731E-21E5-4605-99B9-EC1E09408A33}"/>
</file>

<file path=customXml/itemProps26.xml><?xml version="1.0" encoding="utf-8"?>
<ds:datastoreItem xmlns:ds="http://schemas.openxmlformats.org/officeDocument/2006/customXml" ds:itemID="{61730360-8E93-4371-82B4-5E66F0E2F64A}"/>
</file>

<file path=customXml/itemProps27.xml><?xml version="1.0" encoding="utf-8"?>
<ds:datastoreItem xmlns:ds="http://schemas.openxmlformats.org/officeDocument/2006/customXml" ds:itemID="{84380E3F-1DC4-4EAE-9DB2-5234B492FF69}"/>
</file>

<file path=customXml/itemProps28.xml><?xml version="1.0" encoding="utf-8"?>
<ds:datastoreItem xmlns:ds="http://schemas.openxmlformats.org/officeDocument/2006/customXml" ds:itemID="{52DDCC2E-5C7F-4C44-A52C-C160CE10DC2E}"/>
</file>

<file path=customXml/itemProps29.xml><?xml version="1.0" encoding="utf-8"?>
<ds:datastoreItem xmlns:ds="http://schemas.openxmlformats.org/officeDocument/2006/customXml" ds:itemID="{2A5E6C50-D92F-4C1D-8913-48BE6118FCE3}"/>
</file>

<file path=customXml/itemProps3.xml><?xml version="1.0" encoding="utf-8"?>
<ds:datastoreItem xmlns:ds="http://schemas.openxmlformats.org/officeDocument/2006/customXml" ds:itemID="{EF6BC0FB-81E4-464A-B1C5-A301ED95485A}"/>
</file>

<file path=customXml/itemProps30.xml><?xml version="1.0" encoding="utf-8"?>
<ds:datastoreItem xmlns:ds="http://schemas.openxmlformats.org/officeDocument/2006/customXml" ds:itemID="{8388A0D4-DC62-45E6-B454-72A2EF77D644}"/>
</file>

<file path=customXml/itemProps31.xml><?xml version="1.0" encoding="utf-8"?>
<ds:datastoreItem xmlns:ds="http://schemas.openxmlformats.org/officeDocument/2006/customXml" ds:itemID="{0423E65D-08FB-40DF-96F3-301322EEFFC5}"/>
</file>

<file path=customXml/itemProps32.xml><?xml version="1.0" encoding="utf-8"?>
<ds:datastoreItem xmlns:ds="http://schemas.openxmlformats.org/officeDocument/2006/customXml" ds:itemID="{6D68B1EF-EEE1-45D6-9B11-FE4F01304C8B}"/>
</file>

<file path=customXml/itemProps33.xml><?xml version="1.0" encoding="utf-8"?>
<ds:datastoreItem xmlns:ds="http://schemas.openxmlformats.org/officeDocument/2006/customXml" ds:itemID="{0DB39AB8-EC78-4508-BE8A-32181B18921B}"/>
</file>

<file path=customXml/itemProps34.xml><?xml version="1.0" encoding="utf-8"?>
<ds:datastoreItem xmlns:ds="http://schemas.openxmlformats.org/officeDocument/2006/customXml" ds:itemID="{399524C5-36C3-44EE-A0C9-4DBA4CFFD4CF}"/>
</file>

<file path=customXml/itemProps35.xml><?xml version="1.0" encoding="utf-8"?>
<ds:datastoreItem xmlns:ds="http://schemas.openxmlformats.org/officeDocument/2006/customXml" ds:itemID="{B71A21AE-2BC2-4CB5-8946-45FCD3F119B4}"/>
</file>

<file path=customXml/itemProps36.xml><?xml version="1.0" encoding="utf-8"?>
<ds:datastoreItem xmlns:ds="http://schemas.openxmlformats.org/officeDocument/2006/customXml" ds:itemID="{487A929F-9A07-4008-8A6B-9C188611ACAD}"/>
</file>

<file path=customXml/itemProps37.xml><?xml version="1.0" encoding="utf-8"?>
<ds:datastoreItem xmlns:ds="http://schemas.openxmlformats.org/officeDocument/2006/customXml" ds:itemID="{7703EB2D-3737-4882-B3F7-AA35C52B441E}"/>
</file>

<file path=customXml/itemProps38.xml><?xml version="1.0" encoding="utf-8"?>
<ds:datastoreItem xmlns:ds="http://schemas.openxmlformats.org/officeDocument/2006/customXml" ds:itemID="{FAD9A441-16D3-40DB-A5C3-40B26FE50CF3}"/>
</file>

<file path=customXml/itemProps39.xml><?xml version="1.0" encoding="utf-8"?>
<ds:datastoreItem xmlns:ds="http://schemas.openxmlformats.org/officeDocument/2006/customXml" ds:itemID="{3C8DC640-3391-492A-AF3C-40A0C26A83EB}"/>
</file>

<file path=customXml/itemProps4.xml><?xml version="1.0" encoding="utf-8"?>
<ds:datastoreItem xmlns:ds="http://schemas.openxmlformats.org/officeDocument/2006/customXml" ds:itemID="{7672ABAE-0FF9-46D5-8E9A-246ABA89F4E3}"/>
</file>

<file path=customXml/itemProps40.xml><?xml version="1.0" encoding="utf-8"?>
<ds:datastoreItem xmlns:ds="http://schemas.openxmlformats.org/officeDocument/2006/customXml" ds:itemID="{8B40DAD5-1DB4-4D7A-B421-1DE3372BA530}"/>
</file>

<file path=customXml/itemProps41.xml><?xml version="1.0" encoding="utf-8"?>
<ds:datastoreItem xmlns:ds="http://schemas.openxmlformats.org/officeDocument/2006/customXml" ds:itemID="{421E4293-E1AF-4090-820C-66F38E6741AC}"/>
</file>

<file path=customXml/itemProps42.xml><?xml version="1.0" encoding="utf-8"?>
<ds:datastoreItem xmlns:ds="http://schemas.openxmlformats.org/officeDocument/2006/customXml" ds:itemID="{C609CE12-844A-4588-B178-019271F05F0F}"/>
</file>

<file path=customXml/itemProps43.xml><?xml version="1.0" encoding="utf-8"?>
<ds:datastoreItem xmlns:ds="http://schemas.openxmlformats.org/officeDocument/2006/customXml" ds:itemID="{BD27336B-2286-4C74-9D2E-3E79D788A056}"/>
</file>

<file path=customXml/itemProps44.xml><?xml version="1.0" encoding="utf-8"?>
<ds:datastoreItem xmlns:ds="http://schemas.openxmlformats.org/officeDocument/2006/customXml" ds:itemID="{4265CB79-11B6-4B0B-90B2-1A35EAD99B8D}"/>
</file>

<file path=customXml/itemProps45.xml><?xml version="1.0" encoding="utf-8"?>
<ds:datastoreItem xmlns:ds="http://schemas.openxmlformats.org/officeDocument/2006/customXml" ds:itemID="{76B28D73-011B-4B90-AD93-846F92497F57}"/>
</file>

<file path=customXml/itemProps46.xml><?xml version="1.0" encoding="utf-8"?>
<ds:datastoreItem xmlns:ds="http://schemas.openxmlformats.org/officeDocument/2006/customXml" ds:itemID="{4CC03BB1-AFC5-40A4-B232-4A74559E10A1}"/>
</file>

<file path=customXml/itemProps47.xml><?xml version="1.0" encoding="utf-8"?>
<ds:datastoreItem xmlns:ds="http://schemas.openxmlformats.org/officeDocument/2006/customXml" ds:itemID="{37F9457D-FF82-436E-9D2F-E320B9112437}"/>
</file>

<file path=customXml/itemProps48.xml><?xml version="1.0" encoding="utf-8"?>
<ds:datastoreItem xmlns:ds="http://schemas.openxmlformats.org/officeDocument/2006/customXml" ds:itemID="{08FF0E0E-DB25-4148-9936-41471508666C}"/>
</file>

<file path=customXml/itemProps49.xml><?xml version="1.0" encoding="utf-8"?>
<ds:datastoreItem xmlns:ds="http://schemas.openxmlformats.org/officeDocument/2006/customXml" ds:itemID="{82508D3C-81DB-468C-8B36-911105C8D93C}"/>
</file>

<file path=customXml/itemProps5.xml><?xml version="1.0" encoding="utf-8"?>
<ds:datastoreItem xmlns:ds="http://schemas.openxmlformats.org/officeDocument/2006/customXml" ds:itemID="{4E3DF602-F826-4CD2-B9E3-579DDC8B9A85}"/>
</file>

<file path=customXml/itemProps50.xml><?xml version="1.0" encoding="utf-8"?>
<ds:datastoreItem xmlns:ds="http://schemas.openxmlformats.org/officeDocument/2006/customXml" ds:itemID="{8C9BA647-D0E3-4BFB-B8ED-3C91A9115C69}"/>
</file>

<file path=customXml/itemProps51.xml><?xml version="1.0" encoding="utf-8"?>
<ds:datastoreItem xmlns:ds="http://schemas.openxmlformats.org/officeDocument/2006/customXml" ds:itemID="{0C227F9D-1EC5-479F-B5A8-88F80B935FE8}"/>
</file>

<file path=customXml/itemProps52.xml><?xml version="1.0" encoding="utf-8"?>
<ds:datastoreItem xmlns:ds="http://schemas.openxmlformats.org/officeDocument/2006/customXml" ds:itemID="{650D1B00-B70E-4B8E-92E0-5651C7C25B40}"/>
</file>

<file path=customXml/itemProps53.xml><?xml version="1.0" encoding="utf-8"?>
<ds:datastoreItem xmlns:ds="http://schemas.openxmlformats.org/officeDocument/2006/customXml" ds:itemID="{38075C0E-F168-4AD2-A110-E6A1F093F0CC}"/>
</file>

<file path=customXml/itemProps54.xml><?xml version="1.0" encoding="utf-8"?>
<ds:datastoreItem xmlns:ds="http://schemas.openxmlformats.org/officeDocument/2006/customXml" ds:itemID="{0332F8C3-AD3A-4B78-BB90-9CAC8DDC75E5}"/>
</file>

<file path=customXml/itemProps55.xml><?xml version="1.0" encoding="utf-8"?>
<ds:datastoreItem xmlns:ds="http://schemas.openxmlformats.org/officeDocument/2006/customXml" ds:itemID="{D9ABEC25-2062-40DC-A99A-2EEDAF8197A2}"/>
</file>

<file path=customXml/itemProps56.xml><?xml version="1.0" encoding="utf-8"?>
<ds:datastoreItem xmlns:ds="http://schemas.openxmlformats.org/officeDocument/2006/customXml" ds:itemID="{E8CE95C1-9A2F-4032-BC1A-4F5C5B17137E}"/>
</file>

<file path=customXml/itemProps57.xml><?xml version="1.0" encoding="utf-8"?>
<ds:datastoreItem xmlns:ds="http://schemas.openxmlformats.org/officeDocument/2006/customXml" ds:itemID="{B0E6B899-7EFF-4E84-B1C7-46B1A7CB39CD}"/>
</file>

<file path=customXml/itemProps58.xml><?xml version="1.0" encoding="utf-8"?>
<ds:datastoreItem xmlns:ds="http://schemas.openxmlformats.org/officeDocument/2006/customXml" ds:itemID="{F4B41D9F-741B-42FB-9A9D-A2B8F66F70DA}"/>
</file>

<file path=customXml/itemProps59.xml><?xml version="1.0" encoding="utf-8"?>
<ds:datastoreItem xmlns:ds="http://schemas.openxmlformats.org/officeDocument/2006/customXml" ds:itemID="{C9E417AB-4002-44A5-A79C-F8CE0C2BB273}"/>
</file>

<file path=customXml/itemProps6.xml><?xml version="1.0" encoding="utf-8"?>
<ds:datastoreItem xmlns:ds="http://schemas.openxmlformats.org/officeDocument/2006/customXml" ds:itemID="{785ABCB8-07A2-4ACA-9523-586421234A18}"/>
</file>

<file path=customXml/itemProps60.xml><?xml version="1.0" encoding="utf-8"?>
<ds:datastoreItem xmlns:ds="http://schemas.openxmlformats.org/officeDocument/2006/customXml" ds:itemID="{E74185A7-BA5D-4250-A512-D0732ED56E01}"/>
</file>

<file path=customXml/itemProps61.xml><?xml version="1.0" encoding="utf-8"?>
<ds:datastoreItem xmlns:ds="http://schemas.openxmlformats.org/officeDocument/2006/customXml" ds:itemID="{8BFB8146-AF15-442A-8F91-8C9AB0BBCE5C}"/>
</file>

<file path=customXml/itemProps62.xml><?xml version="1.0" encoding="utf-8"?>
<ds:datastoreItem xmlns:ds="http://schemas.openxmlformats.org/officeDocument/2006/customXml" ds:itemID="{EA76BDF0-9920-45F9-A698-9CCE9B1947A6}"/>
</file>

<file path=customXml/itemProps63.xml><?xml version="1.0" encoding="utf-8"?>
<ds:datastoreItem xmlns:ds="http://schemas.openxmlformats.org/officeDocument/2006/customXml" ds:itemID="{CA29FDFB-0335-4A77-8B79-A838055E2E89}"/>
</file>

<file path=customXml/itemProps64.xml><?xml version="1.0" encoding="utf-8"?>
<ds:datastoreItem xmlns:ds="http://schemas.openxmlformats.org/officeDocument/2006/customXml" ds:itemID="{1B50D075-BB59-4B2F-AC00-4AAFD016A2CF}"/>
</file>

<file path=customXml/itemProps65.xml><?xml version="1.0" encoding="utf-8"?>
<ds:datastoreItem xmlns:ds="http://schemas.openxmlformats.org/officeDocument/2006/customXml" ds:itemID="{96D0923F-4C64-40E2-9486-E757FB5A0B0A}"/>
</file>

<file path=customXml/itemProps66.xml><?xml version="1.0" encoding="utf-8"?>
<ds:datastoreItem xmlns:ds="http://schemas.openxmlformats.org/officeDocument/2006/customXml" ds:itemID="{33974261-370E-448C-8555-8DD1B9370C80}"/>
</file>

<file path=customXml/itemProps67.xml><?xml version="1.0" encoding="utf-8"?>
<ds:datastoreItem xmlns:ds="http://schemas.openxmlformats.org/officeDocument/2006/customXml" ds:itemID="{3594EAB3-A2E9-4542-BEE3-F5FA40C40771}"/>
</file>

<file path=customXml/itemProps68.xml><?xml version="1.0" encoding="utf-8"?>
<ds:datastoreItem xmlns:ds="http://schemas.openxmlformats.org/officeDocument/2006/customXml" ds:itemID="{31C69974-498C-4DA5-8B75-FA5213542A42}"/>
</file>

<file path=customXml/itemProps69.xml><?xml version="1.0" encoding="utf-8"?>
<ds:datastoreItem xmlns:ds="http://schemas.openxmlformats.org/officeDocument/2006/customXml" ds:itemID="{35C784C1-C683-447C-BC2F-3662DF5AB517}"/>
</file>

<file path=customXml/itemProps7.xml><?xml version="1.0" encoding="utf-8"?>
<ds:datastoreItem xmlns:ds="http://schemas.openxmlformats.org/officeDocument/2006/customXml" ds:itemID="{F96DC915-84E9-43ED-9B8A-F338F81DAAA4}"/>
</file>

<file path=customXml/itemProps70.xml><?xml version="1.0" encoding="utf-8"?>
<ds:datastoreItem xmlns:ds="http://schemas.openxmlformats.org/officeDocument/2006/customXml" ds:itemID="{B66DB013-7EEE-4B50-AB8A-04246BB5BEAD}"/>
</file>

<file path=customXml/itemProps71.xml><?xml version="1.0" encoding="utf-8"?>
<ds:datastoreItem xmlns:ds="http://schemas.openxmlformats.org/officeDocument/2006/customXml" ds:itemID="{B395269B-0EAF-4131-B626-C80B64C1C935}"/>
</file>

<file path=customXml/itemProps72.xml><?xml version="1.0" encoding="utf-8"?>
<ds:datastoreItem xmlns:ds="http://schemas.openxmlformats.org/officeDocument/2006/customXml" ds:itemID="{DE556BA7-CF63-4B99-8B58-7CA3D7B9B1EA}"/>
</file>

<file path=customXml/itemProps73.xml><?xml version="1.0" encoding="utf-8"?>
<ds:datastoreItem xmlns:ds="http://schemas.openxmlformats.org/officeDocument/2006/customXml" ds:itemID="{DB425E40-0E2B-4B93-8C64-95B1865A761D}"/>
</file>

<file path=customXml/itemProps74.xml><?xml version="1.0" encoding="utf-8"?>
<ds:datastoreItem xmlns:ds="http://schemas.openxmlformats.org/officeDocument/2006/customXml" ds:itemID="{A323B24B-3F8C-497F-A084-BB40ACDC59C1}"/>
</file>

<file path=customXml/itemProps75.xml><?xml version="1.0" encoding="utf-8"?>
<ds:datastoreItem xmlns:ds="http://schemas.openxmlformats.org/officeDocument/2006/customXml" ds:itemID="{431C9F6C-CBEE-422E-B713-10F866E7F4A2}"/>
</file>

<file path=customXml/itemProps76.xml><?xml version="1.0" encoding="utf-8"?>
<ds:datastoreItem xmlns:ds="http://schemas.openxmlformats.org/officeDocument/2006/customXml" ds:itemID="{7BF3F3AC-9EF0-4CC4-B655-14151F16CB7E}"/>
</file>

<file path=customXml/itemProps77.xml><?xml version="1.0" encoding="utf-8"?>
<ds:datastoreItem xmlns:ds="http://schemas.openxmlformats.org/officeDocument/2006/customXml" ds:itemID="{76226910-82B1-4DF6-86F3-A9D4A58D5AFB}"/>
</file>

<file path=customXml/itemProps78.xml><?xml version="1.0" encoding="utf-8"?>
<ds:datastoreItem xmlns:ds="http://schemas.openxmlformats.org/officeDocument/2006/customXml" ds:itemID="{605B2577-4C1B-4E59-AB1D-F0896397DECA}"/>
</file>

<file path=customXml/itemProps79.xml><?xml version="1.0" encoding="utf-8"?>
<ds:datastoreItem xmlns:ds="http://schemas.openxmlformats.org/officeDocument/2006/customXml" ds:itemID="{9254BBF1-4551-4C2E-A2A8-AF11DBA7E299}"/>
</file>

<file path=customXml/itemProps8.xml><?xml version="1.0" encoding="utf-8"?>
<ds:datastoreItem xmlns:ds="http://schemas.openxmlformats.org/officeDocument/2006/customXml" ds:itemID="{B96EB481-A370-4DA5-87B7-9FBF86BCC9F9}"/>
</file>

<file path=customXml/itemProps80.xml><?xml version="1.0" encoding="utf-8"?>
<ds:datastoreItem xmlns:ds="http://schemas.openxmlformats.org/officeDocument/2006/customXml" ds:itemID="{849A0A1F-172A-4066-A4EE-27F79C9D6F23}"/>
</file>

<file path=customXml/itemProps81.xml><?xml version="1.0" encoding="utf-8"?>
<ds:datastoreItem xmlns:ds="http://schemas.openxmlformats.org/officeDocument/2006/customXml" ds:itemID="{15EFB983-2D1F-4481-92FF-58C933CEED93}"/>
</file>

<file path=customXml/itemProps82.xml><?xml version="1.0" encoding="utf-8"?>
<ds:datastoreItem xmlns:ds="http://schemas.openxmlformats.org/officeDocument/2006/customXml" ds:itemID="{FD13D0AB-ED16-4AF5-83B2-4EF8DF6D5B51}"/>
</file>

<file path=customXml/itemProps83.xml><?xml version="1.0" encoding="utf-8"?>
<ds:datastoreItem xmlns:ds="http://schemas.openxmlformats.org/officeDocument/2006/customXml" ds:itemID="{78C25FB5-CB6F-4577-8987-5814C35928EE}"/>
</file>

<file path=customXml/itemProps84.xml><?xml version="1.0" encoding="utf-8"?>
<ds:datastoreItem xmlns:ds="http://schemas.openxmlformats.org/officeDocument/2006/customXml" ds:itemID="{B395AB52-27C2-4DC1-A6DB-0C34EF0A4B08}"/>
</file>

<file path=customXml/itemProps85.xml><?xml version="1.0" encoding="utf-8"?>
<ds:datastoreItem xmlns:ds="http://schemas.openxmlformats.org/officeDocument/2006/customXml" ds:itemID="{ED9A256F-1538-46F7-B62D-BB67B969B0CE}"/>
</file>

<file path=customXml/itemProps86.xml><?xml version="1.0" encoding="utf-8"?>
<ds:datastoreItem xmlns:ds="http://schemas.openxmlformats.org/officeDocument/2006/customXml" ds:itemID="{FCE62463-B838-4735-BDB6-0BCE8D083EA2}"/>
</file>

<file path=customXml/itemProps87.xml><?xml version="1.0" encoding="utf-8"?>
<ds:datastoreItem xmlns:ds="http://schemas.openxmlformats.org/officeDocument/2006/customXml" ds:itemID="{F5D18DE7-0EDF-4374-AC86-51CE3ADB28BE}"/>
</file>

<file path=customXml/itemProps88.xml><?xml version="1.0" encoding="utf-8"?>
<ds:datastoreItem xmlns:ds="http://schemas.openxmlformats.org/officeDocument/2006/customXml" ds:itemID="{3B9FB4D1-189E-45F3-81A9-2821921330D5}"/>
</file>

<file path=customXml/itemProps89.xml><?xml version="1.0" encoding="utf-8"?>
<ds:datastoreItem xmlns:ds="http://schemas.openxmlformats.org/officeDocument/2006/customXml" ds:itemID="{40730209-E7D6-4DD7-B764-BF94EC14AFC7}"/>
</file>

<file path=customXml/itemProps9.xml><?xml version="1.0" encoding="utf-8"?>
<ds:datastoreItem xmlns:ds="http://schemas.openxmlformats.org/officeDocument/2006/customXml" ds:itemID="{97606688-C1B7-4873-A2CE-B50704453FDC}"/>
</file>

<file path=customXml/itemProps90.xml><?xml version="1.0" encoding="utf-8"?>
<ds:datastoreItem xmlns:ds="http://schemas.openxmlformats.org/officeDocument/2006/customXml" ds:itemID="{C3ACBFEE-8294-42D8-9AE3-4247B0BA28A0}"/>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D39903C1-6264-4BC9-8DC4-9593EDF5DBC5}"/>
</file>

<file path=customXml/itemProps93.xml><?xml version="1.0" encoding="utf-8"?>
<ds:datastoreItem xmlns:ds="http://schemas.openxmlformats.org/officeDocument/2006/customXml" ds:itemID="{9A1A97BF-DB49-47C6-B4EB-5E456334DDBC}"/>
</file>

<file path=customXml/itemProps94.xml><?xml version="1.0" encoding="utf-8"?>
<ds:datastoreItem xmlns:ds="http://schemas.openxmlformats.org/officeDocument/2006/customXml" ds:itemID="{41CC6A6F-F874-48EF-82C8-19CD1BED5CBD}"/>
</file>

<file path=customXml/itemProps95.xml><?xml version="1.0" encoding="utf-8"?>
<ds:datastoreItem xmlns:ds="http://schemas.openxmlformats.org/officeDocument/2006/customXml" ds:itemID="{DC12401E-364A-4917-A9FA-E00B90FD79B5}"/>
</file>

<file path=customXml/itemProps96.xml><?xml version="1.0" encoding="utf-8"?>
<ds:datastoreItem xmlns:ds="http://schemas.openxmlformats.org/officeDocument/2006/customXml" ds:itemID="{245FF627-5B4D-47CF-B00B-B4F28D06C57D}"/>
</file>

<file path=customXml/itemProps97.xml><?xml version="1.0" encoding="utf-8"?>
<ds:datastoreItem xmlns:ds="http://schemas.openxmlformats.org/officeDocument/2006/customXml" ds:itemID="{647E3772-BDDB-45A6-B5E9-CAF9EEF3292A}"/>
</file>

<file path=customXml/itemProps98.xml><?xml version="1.0" encoding="utf-8"?>
<ds:datastoreItem xmlns:ds="http://schemas.openxmlformats.org/officeDocument/2006/customXml" ds:itemID="{C4061AB7-5697-4803-AC5C-C53A0EE07F8A}"/>
</file>

<file path=customXml/itemProps99.xml><?xml version="1.0" encoding="utf-8"?>
<ds:datastoreItem xmlns:ds="http://schemas.openxmlformats.org/officeDocument/2006/customXml" ds:itemID="{057EBF1E-F7E1-4142-854F-2792C587AEAE}"/>
</file>

<file path=docProps/app.xml><?xml version="1.0" encoding="utf-8"?>
<Properties xmlns="http://schemas.openxmlformats.org/officeDocument/2006/extended-properties" xmlns:vt="http://schemas.openxmlformats.org/officeDocument/2006/docPropsVTypes">
  <Template>Normal</Template>
  <TotalTime>2123</TotalTime>
  <Pages>74</Pages>
  <Words>22467</Words>
  <Characters>128064</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150231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документација-прва измена</dc:title>
  <dc:creator>Svetlana</dc:creator>
  <cp:lastModifiedBy>Aleksandar Arandjelovic</cp:lastModifiedBy>
  <cp:revision>178</cp:revision>
  <cp:lastPrinted>2019-11-12T10:54:00Z</cp:lastPrinted>
  <dcterms:created xsi:type="dcterms:W3CDTF">2016-07-06T09:24:00Z</dcterms:created>
  <dcterms:modified xsi:type="dcterms:W3CDTF">2019-12-06T11:28:00Z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